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09C" w:rsidRPr="002E0BCA" w:rsidRDefault="000F009C" w:rsidP="00B10BB3">
      <w:pPr>
        <w:jc w:val="center"/>
      </w:pPr>
      <w:r w:rsidRPr="002E0BCA">
        <w:t>Relatório Final de estágio para Cursos Superiores. (UMA VIA)</w:t>
      </w:r>
    </w:p>
    <w:p w:rsidR="000F009C" w:rsidRPr="002E0BCA" w:rsidRDefault="000F009C" w:rsidP="000F009C">
      <w:pPr>
        <w:rPr>
          <w:b/>
        </w:rPr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pStyle w:val="Ttulo1"/>
        <w:numPr>
          <w:ilvl w:val="0"/>
          <w:numId w:val="0"/>
        </w:numPr>
        <w:ind w:left="432" w:hanging="432"/>
        <w:rPr>
          <w:rFonts w:ascii="Times New Roman" w:hAnsi="Times New Roman"/>
          <w:sz w:val="22"/>
          <w:szCs w:val="22"/>
        </w:rPr>
      </w:pPr>
      <w:r w:rsidRPr="002E0BCA">
        <w:rPr>
          <w:rFonts w:ascii="Times New Roman" w:hAnsi="Times New Roman"/>
          <w:sz w:val="22"/>
          <w:szCs w:val="22"/>
        </w:rPr>
        <w:t xml:space="preserve">RELATÓRIO FINAL DE ESTÁGIO PARA </w:t>
      </w:r>
      <w:r w:rsidRPr="002E0BCA">
        <w:rPr>
          <w:rFonts w:ascii="Times New Roman" w:hAnsi="Times New Roman"/>
          <w:sz w:val="22"/>
          <w:szCs w:val="22"/>
          <w:u w:val="single"/>
        </w:rPr>
        <w:t>CURSOS SUPERIORES</w:t>
      </w:r>
    </w:p>
    <w:p w:rsidR="000F009C" w:rsidRPr="002E0BCA" w:rsidRDefault="000F009C" w:rsidP="000F009C">
      <w:pPr>
        <w:ind w:right="1150"/>
        <w:jc w:val="both"/>
      </w:pP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103"/>
      </w:tblGrid>
      <w:tr w:rsidR="000F009C" w:rsidRPr="002E0BCA" w:rsidTr="00946E45">
        <w:tc>
          <w:tcPr>
            <w:tcW w:w="4679" w:type="dxa"/>
          </w:tcPr>
          <w:p w:rsidR="000F009C" w:rsidRPr="002E0BCA" w:rsidRDefault="000F009C" w:rsidP="00946E45">
            <w:pPr>
              <w:spacing w:before="72"/>
              <w:jc w:val="both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1.</w:t>
            </w:r>
            <w:r w:rsidRPr="002E0BCA">
              <w:rPr>
                <w:b/>
                <w:spacing w:val="65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ELE</w:t>
            </w:r>
            <w:r w:rsidRPr="002E0BCA">
              <w:rPr>
                <w:b/>
                <w:spacing w:val="6"/>
                <w:sz w:val="20"/>
                <w:szCs w:val="20"/>
              </w:rPr>
              <w:t>M</w:t>
            </w:r>
            <w:r w:rsidRPr="002E0BCA">
              <w:rPr>
                <w:b/>
                <w:spacing w:val="2"/>
                <w:sz w:val="20"/>
                <w:szCs w:val="20"/>
              </w:rPr>
              <w:t>E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OS</w:t>
            </w:r>
            <w:r w:rsidRPr="002E0BCA">
              <w:rPr>
                <w:b/>
                <w:spacing w:val="-17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3"/>
                <w:sz w:val="20"/>
                <w:szCs w:val="20"/>
              </w:rPr>
              <w:t>P</w:t>
            </w:r>
            <w:r w:rsidRPr="002E0BCA">
              <w:rPr>
                <w:b/>
                <w:spacing w:val="1"/>
                <w:sz w:val="20"/>
                <w:szCs w:val="20"/>
              </w:rPr>
              <w:t>R</w:t>
            </w:r>
            <w:r w:rsidRPr="002E0BCA">
              <w:rPr>
                <w:b/>
                <w:spacing w:val="3"/>
                <w:sz w:val="20"/>
                <w:szCs w:val="20"/>
              </w:rPr>
              <w:t>É</w:t>
            </w:r>
            <w:r w:rsidRPr="002E0BCA">
              <w:rPr>
                <w:b/>
                <w:spacing w:val="-1"/>
                <w:sz w:val="20"/>
                <w:szCs w:val="20"/>
              </w:rPr>
              <w:t>-</w:t>
            </w:r>
            <w:r w:rsidRPr="002E0BCA">
              <w:rPr>
                <w:b/>
                <w:spacing w:val="2"/>
                <w:sz w:val="20"/>
                <w:szCs w:val="20"/>
              </w:rPr>
              <w:t>TE</w:t>
            </w:r>
            <w:r w:rsidRPr="002E0BCA">
              <w:rPr>
                <w:b/>
                <w:spacing w:val="1"/>
                <w:sz w:val="20"/>
                <w:szCs w:val="20"/>
              </w:rPr>
              <w:t>X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pacing w:val="1"/>
                <w:sz w:val="20"/>
                <w:szCs w:val="20"/>
              </w:rPr>
              <w:t>UA</w:t>
            </w:r>
            <w:r w:rsidRPr="002E0BCA">
              <w:rPr>
                <w:b/>
                <w:spacing w:val="2"/>
                <w:sz w:val="20"/>
                <w:szCs w:val="20"/>
              </w:rPr>
              <w:t>I</w:t>
            </w:r>
            <w:r w:rsidRPr="002E0BCA">
              <w:rPr>
                <w:b/>
                <w:sz w:val="20"/>
                <w:szCs w:val="20"/>
              </w:rPr>
              <w:t>S</w:t>
            </w:r>
          </w:p>
          <w:p w:rsidR="000F009C" w:rsidRPr="002E0BCA" w:rsidRDefault="000F009C" w:rsidP="00946E45">
            <w:pPr>
              <w:spacing w:line="260" w:lineRule="exact"/>
              <w:jc w:val="both"/>
              <w:rPr>
                <w:sz w:val="20"/>
                <w:szCs w:val="20"/>
              </w:rPr>
            </w:pP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0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4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43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6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2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</w:t>
            </w:r>
            <w:r w:rsidRPr="002E0BCA">
              <w:rPr>
                <w:spacing w:val="2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18"/>
                <w:sz w:val="20"/>
                <w:szCs w:val="20"/>
              </w:rPr>
              <w:t xml:space="preserve"> </w:t>
            </w:r>
            <w:r w:rsidRPr="002E0BCA">
              <w:rPr>
                <w:spacing w:val="7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1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é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2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2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5"/>
                <w:sz w:val="20"/>
                <w:szCs w:val="20"/>
              </w:rPr>
              <w:t xml:space="preserve"> 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1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:</w:t>
            </w:r>
          </w:p>
          <w:p w:rsidR="000F009C" w:rsidRPr="002E0BCA" w:rsidRDefault="000F009C" w:rsidP="00946E45">
            <w:pPr>
              <w:jc w:val="both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1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1 CA</w:t>
            </w:r>
            <w:r w:rsidRPr="002E0BCA">
              <w:rPr>
                <w:b/>
                <w:spacing w:val="-2"/>
                <w:sz w:val="20"/>
                <w:szCs w:val="20"/>
              </w:rPr>
              <w:t>P</w:t>
            </w:r>
            <w:r w:rsidRPr="002E0BCA">
              <w:rPr>
                <w:b/>
                <w:sz w:val="20"/>
                <w:szCs w:val="20"/>
              </w:rPr>
              <w:t>A</w:t>
            </w:r>
          </w:p>
          <w:p w:rsidR="000F009C" w:rsidRPr="002E0BCA" w:rsidRDefault="000F009C" w:rsidP="00946E45">
            <w:pPr>
              <w:spacing w:before="2" w:line="260" w:lineRule="exact"/>
              <w:ind w:right="175"/>
              <w:jc w:val="both"/>
              <w:rPr>
                <w:position w:val="-1"/>
                <w:sz w:val="20"/>
                <w:szCs w:val="20"/>
              </w:rPr>
            </w:pP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4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53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6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4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4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9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4"/>
                <w:sz w:val="20"/>
                <w:szCs w:val="20"/>
              </w:rPr>
              <w:t>ç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0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8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4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4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5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do </w:t>
            </w:r>
            <w:r w:rsidRPr="002E0BCA">
              <w:rPr>
                <w:spacing w:val="17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da 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oo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 xml:space="preserve">po </w:t>
            </w:r>
            <w:r w:rsidRPr="002E0BCA">
              <w:rPr>
                <w:spacing w:val="1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í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18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do </w:t>
            </w:r>
            <w:r w:rsidRPr="002E0BCA">
              <w:rPr>
                <w:spacing w:val="-1"/>
                <w:position w:val="-1"/>
                <w:sz w:val="20"/>
                <w:szCs w:val="20"/>
              </w:rPr>
              <w:t>e</w:t>
            </w:r>
            <w:r w:rsidRPr="002E0BCA">
              <w:rPr>
                <w:spacing w:val="-2"/>
                <w:position w:val="-1"/>
                <w:sz w:val="20"/>
                <w:szCs w:val="20"/>
              </w:rPr>
              <w:t>s</w:t>
            </w:r>
            <w:r w:rsidRPr="002E0BCA">
              <w:rPr>
                <w:spacing w:val="5"/>
                <w:position w:val="-1"/>
                <w:sz w:val="20"/>
                <w:szCs w:val="20"/>
              </w:rPr>
              <w:t>t</w:t>
            </w:r>
            <w:r w:rsidRPr="002E0BCA">
              <w:rPr>
                <w:spacing w:val="-1"/>
                <w:position w:val="-1"/>
                <w:sz w:val="20"/>
                <w:szCs w:val="20"/>
              </w:rPr>
              <w:t>a</w:t>
            </w:r>
            <w:r w:rsidRPr="002E0BCA">
              <w:rPr>
                <w:spacing w:val="5"/>
                <w:position w:val="-1"/>
                <w:sz w:val="20"/>
                <w:szCs w:val="20"/>
              </w:rPr>
              <w:t>g</w:t>
            </w:r>
            <w:r w:rsidRPr="002E0BCA">
              <w:rPr>
                <w:spacing w:val="-9"/>
                <w:position w:val="-1"/>
                <w:sz w:val="20"/>
                <w:szCs w:val="20"/>
              </w:rPr>
              <w:t>i</w:t>
            </w:r>
            <w:r w:rsidRPr="002E0BCA">
              <w:rPr>
                <w:spacing w:val="-1"/>
                <w:position w:val="-1"/>
                <w:sz w:val="20"/>
                <w:szCs w:val="20"/>
              </w:rPr>
              <w:t>á</w:t>
            </w:r>
            <w:r w:rsidRPr="002E0BCA">
              <w:rPr>
                <w:spacing w:val="6"/>
                <w:position w:val="-1"/>
                <w:sz w:val="20"/>
                <w:szCs w:val="20"/>
              </w:rPr>
              <w:t>r</w:t>
            </w:r>
            <w:r w:rsidRPr="002E0BCA">
              <w:rPr>
                <w:spacing w:val="-9"/>
                <w:position w:val="-1"/>
                <w:sz w:val="20"/>
                <w:szCs w:val="20"/>
              </w:rPr>
              <w:t>i</w:t>
            </w:r>
            <w:r w:rsidRPr="002E0BCA">
              <w:rPr>
                <w:spacing w:val="5"/>
                <w:position w:val="-1"/>
                <w:sz w:val="20"/>
                <w:szCs w:val="20"/>
              </w:rPr>
              <w:t>o</w:t>
            </w:r>
            <w:r w:rsidRPr="002E0BCA">
              <w:rPr>
                <w:position w:val="-1"/>
                <w:sz w:val="20"/>
                <w:szCs w:val="20"/>
              </w:rPr>
              <w:t xml:space="preserve">, </w:t>
            </w:r>
            <w:r w:rsidRPr="002E0BCA">
              <w:rPr>
                <w:spacing w:val="-9"/>
                <w:position w:val="-1"/>
                <w:sz w:val="20"/>
                <w:szCs w:val="20"/>
              </w:rPr>
              <w:t>l</w:t>
            </w:r>
            <w:r w:rsidRPr="002E0BCA">
              <w:rPr>
                <w:spacing w:val="5"/>
                <w:position w:val="-1"/>
                <w:sz w:val="20"/>
                <w:szCs w:val="20"/>
              </w:rPr>
              <w:t>o</w:t>
            </w:r>
            <w:r w:rsidRPr="002E0BCA">
              <w:rPr>
                <w:spacing w:val="-1"/>
                <w:position w:val="-1"/>
                <w:sz w:val="20"/>
                <w:szCs w:val="20"/>
              </w:rPr>
              <w:t>c</w:t>
            </w:r>
            <w:r w:rsidRPr="002E0BCA">
              <w:rPr>
                <w:spacing w:val="4"/>
                <w:position w:val="-1"/>
                <w:sz w:val="20"/>
                <w:szCs w:val="20"/>
              </w:rPr>
              <w:t>a</w:t>
            </w:r>
            <w:r w:rsidRPr="002E0BCA">
              <w:rPr>
                <w:position w:val="-1"/>
                <w:sz w:val="20"/>
                <w:szCs w:val="20"/>
              </w:rPr>
              <w:t>l</w:t>
            </w:r>
            <w:r w:rsidRPr="002E0BCA">
              <w:rPr>
                <w:spacing w:val="-8"/>
                <w:position w:val="-1"/>
                <w:sz w:val="20"/>
                <w:szCs w:val="20"/>
              </w:rPr>
              <w:t xml:space="preserve"> </w:t>
            </w:r>
            <w:r w:rsidRPr="002E0BCA">
              <w:rPr>
                <w:position w:val="-1"/>
                <w:sz w:val="20"/>
                <w:szCs w:val="20"/>
              </w:rPr>
              <w:t>e</w:t>
            </w:r>
            <w:r w:rsidRPr="002E0BCA">
              <w:rPr>
                <w:spacing w:val="2"/>
                <w:position w:val="-1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position w:val="-1"/>
                <w:sz w:val="20"/>
                <w:szCs w:val="20"/>
              </w:rPr>
              <w:t>a</w:t>
            </w:r>
            <w:r w:rsidRPr="002E0BCA">
              <w:rPr>
                <w:spacing w:val="-5"/>
                <w:position w:val="-1"/>
                <w:sz w:val="20"/>
                <w:szCs w:val="20"/>
              </w:rPr>
              <w:t>n</w:t>
            </w:r>
            <w:r w:rsidRPr="002E0BCA">
              <w:rPr>
                <w:position w:val="-1"/>
                <w:sz w:val="20"/>
                <w:szCs w:val="20"/>
              </w:rPr>
              <w:t>o</w:t>
            </w:r>
            <w:r w:rsidRPr="002E0BCA">
              <w:rPr>
                <w:spacing w:val="5"/>
                <w:position w:val="-1"/>
                <w:sz w:val="20"/>
                <w:szCs w:val="20"/>
              </w:rPr>
              <w:t xml:space="preserve"> </w:t>
            </w:r>
            <w:r w:rsidRPr="002E0BCA">
              <w:rPr>
                <w:position w:val="-1"/>
                <w:sz w:val="20"/>
                <w:szCs w:val="20"/>
              </w:rPr>
              <w:t>de d</w:t>
            </w:r>
            <w:r w:rsidRPr="002E0BCA">
              <w:rPr>
                <w:spacing w:val="-1"/>
                <w:position w:val="-1"/>
                <w:sz w:val="20"/>
                <w:szCs w:val="20"/>
              </w:rPr>
              <w:t>e</w:t>
            </w:r>
            <w:r w:rsidRPr="002E0BCA">
              <w:rPr>
                <w:spacing w:val="-5"/>
                <w:position w:val="-1"/>
                <w:sz w:val="20"/>
                <w:szCs w:val="20"/>
              </w:rPr>
              <w:t>p</w:t>
            </w:r>
            <w:r w:rsidRPr="002E0BCA">
              <w:rPr>
                <w:spacing w:val="5"/>
                <w:position w:val="-1"/>
                <w:sz w:val="20"/>
                <w:szCs w:val="20"/>
              </w:rPr>
              <w:t>ó</w:t>
            </w:r>
            <w:r w:rsidRPr="002E0BCA">
              <w:rPr>
                <w:spacing w:val="3"/>
                <w:position w:val="-1"/>
                <w:sz w:val="20"/>
                <w:szCs w:val="20"/>
              </w:rPr>
              <w:t>s</w:t>
            </w:r>
            <w:r w:rsidRPr="002E0BCA">
              <w:rPr>
                <w:spacing w:val="-9"/>
                <w:position w:val="-1"/>
                <w:sz w:val="20"/>
                <w:szCs w:val="20"/>
              </w:rPr>
              <w:t>i</w:t>
            </w:r>
            <w:r w:rsidRPr="002E0BCA">
              <w:rPr>
                <w:position w:val="-1"/>
                <w:sz w:val="20"/>
                <w:szCs w:val="20"/>
              </w:rPr>
              <w:t>t</w:t>
            </w:r>
            <w:r w:rsidRPr="002E0BCA">
              <w:rPr>
                <w:spacing w:val="5"/>
                <w:position w:val="-1"/>
                <w:sz w:val="20"/>
                <w:szCs w:val="20"/>
              </w:rPr>
              <w:t>o</w:t>
            </w:r>
            <w:r w:rsidRPr="002E0BCA">
              <w:rPr>
                <w:position w:val="-1"/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position w:val="-1"/>
                <w:sz w:val="20"/>
                <w:szCs w:val="20"/>
              </w:rPr>
            </w:pPr>
            <w:r>
              <w:rPr>
                <w:noProof/>
                <w:position w:val="-1"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132715</wp:posOffset>
                  </wp:positionV>
                  <wp:extent cx="2454910" cy="2701290"/>
                  <wp:effectExtent l="19050" t="0" r="2540" b="0"/>
                  <wp:wrapNone/>
                  <wp:docPr id="7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133" t="20680" r="52518" b="28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10" cy="270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position w:val="-1"/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position w:val="-1"/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position w:val="-1"/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0F009C" w:rsidRPr="002E0BCA" w:rsidRDefault="000F009C" w:rsidP="00946E45">
            <w:pPr>
              <w:spacing w:before="71"/>
              <w:ind w:left="34"/>
              <w:jc w:val="both"/>
              <w:rPr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1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 xml:space="preserve">2 </w:t>
            </w:r>
            <w:r w:rsidRPr="002E0BCA">
              <w:rPr>
                <w:b/>
                <w:spacing w:val="-2"/>
                <w:sz w:val="20"/>
                <w:szCs w:val="20"/>
              </w:rPr>
              <w:t>F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pacing w:val="-1"/>
                <w:sz w:val="20"/>
                <w:szCs w:val="20"/>
              </w:rPr>
              <w:t>L</w:t>
            </w:r>
            <w:r w:rsidRPr="002E0BCA">
              <w:rPr>
                <w:b/>
                <w:spacing w:val="1"/>
                <w:sz w:val="20"/>
                <w:szCs w:val="20"/>
              </w:rPr>
              <w:t>H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DE</w:t>
            </w:r>
            <w:r w:rsidRPr="002E0BC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1"/>
                <w:sz w:val="20"/>
                <w:szCs w:val="20"/>
              </w:rPr>
              <w:t>OS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O</w:t>
            </w:r>
          </w:p>
          <w:p w:rsidR="000F009C" w:rsidRPr="002E0BCA" w:rsidRDefault="000F009C" w:rsidP="00946E45">
            <w:pPr>
              <w:spacing w:before="2" w:line="260" w:lineRule="exact"/>
              <w:ind w:right="868"/>
              <w:jc w:val="both"/>
              <w:rPr>
                <w:sz w:val="20"/>
                <w:szCs w:val="20"/>
              </w:rPr>
            </w:pP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>a p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l de 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do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 xml:space="preserve">do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gu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: 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tu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-1"/>
                <w:sz w:val="20"/>
                <w:szCs w:val="20"/>
              </w:rPr>
              <w:t xml:space="preserve"> a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ez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695575" cy="3335020"/>
                  <wp:effectExtent l="19050" t="0" r="9525" b="0"/>
                  <wp:docPr id="5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780" t="26303" r="16454" b="13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33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09C" w:rsidRPr="002E0BCA" w:rsidTr="00946E45">
        <w:tc>
          <w:tcPr>
            <w:tcW w:w="9782" w:type="dxa"/>
            <w:gridSpan w:val="2"/>
          </w:tcPr>
          <w:p w:rsidR="000F009C" w:rsidRPr="002E0BCA" w:rsidRDefault="000F009C" w:rsidP="00946E45">
            <w:pPr>
              <w:spacing w:before="71"/>
              <w:jc w:val="both"/>
              <w:rPr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1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 xml:space="preserve">3 </w:t>
            </w:r>
            <w:r w:rsidRPr="002E0BCA">
              <w:rPr>
                <w:b/>
                <w:spacing w:val="-2"/>
                <w:sz w:val="20"/>
                <w:szCs w:val="20"/>
              </w:rPr>
              <w:t>F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pacing w:val="-1"/>
                <w:sz w:val="20"/>
                <w:szCs w:val="20"/>
              </w:rPr>
              <w:t>L</w:t>
            </w:r>
            <w:r w:rsidRPr="002E0BCA">
              <w:rPr>
                <w:b/>
                <w:spacing w:val="1"/>
                <w:sz w:val="20"/>
                <w:szCs w:val="20"/>
              </w:rPr>
              <w:t>H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DE</w:t>
            </w:r>
            <w:r w:rsidRPr="002E0BC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2"/>
                <w:sz w:val="20"/>
                <w:szCs w:val="20"/>
              </w:rPr>
              <w:t>P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z w:val="20"/>
                <w:szCs w:val="20"/>
              </w:rPr>
              <w:t>VAÇÃO</w:t>
            </w:r>
          </w:p>
          <w:p w:rsidR="000F009C" w:rsidRPr="002E0BCA" w:rsidRDefault="000F009C" w:rsidP="00946E45">
            <w:pPr>
              <w:ind w:right="318"/>
              <w:jc w:val="both"/>
              <w:rPr>
                <w:sz w:val="20"/>
                <w:szCs w:val="20"/>
              </w:rPr>
            </w:pP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qü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à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7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1"/>
                <w:sz w:val="20"/>
                <w:szCs w:val="20"/>
              </w:rPr>
              <w:t xml:space="preserve"> 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da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do </w:t>
            </w:r>
            <w:r w:rsidRPr="002E0BCA">
              <w:rPr>
                <w:spacing w:val="2"/>
                <w:w w:val="99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5"/>
                <w:w w:val="99"/>
                <w:sz w:val="20"/>
                <w:szCs w:val="20"/>
              </w:rPr>
              <w:t>ó</w:t>
            </w:r>
            <w:r w:rsidRPr="002E0BCA">
              <w:rPr>
                <w:spacing w:val="2"/>
                <w:w w:val="99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w w:val="99"/>
                <w:sz w:val="20"/>
                <w:szCs w:val="20"/>
              </w:rPr>
              <w:t>o</w:t>
            </w:r>
            <w:r w:rsidRPr="002E0BCA">
              <w:rPr>
                <w:w w:val="99"/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1682115</wp:posOffset>
                  </wp:positionH>
                  <wp:positionV relativeFrom="paragraph">
                    <wp:posOffset>93980</wp:posOffset>
                  </wp:positionV>
                  <wp:extent cx="2332990" cy="2504440"/>
                  <wp:effectExtent l="19050" t="0" r="0" b="0"/>
                  <wp:wrapNone/>
                  <wp:docPr id="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409" t="30614" r="53787" b="9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250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jc w:val="center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399"/>
                <w:tab w:val="center" w:pos="2302"/>
              </w:tabs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ab/>
            </w:r>
          </w:p>
        </w:tc>
      </w:tr>
      <w:tr w:rsidR="000F009C" w:rsidRPr="002E0BCA" w:rsidTr="00946E45">
        <w:tc>
          <w:tcPr>
            <w:tcW w:w="4679" w:type="dxa"/>
          </w:tcPr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68"/>
              <w:rPr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lastRenderedPageBreak/>
              <w:t>1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4 D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D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z w:val="20"/>
                <w:szCs w:val="20"/>
              </w:rPr>
              <w:t>CA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pacing w:val="1"/>
                <w:sz w:val="20"/>
                <w:szCs w:val="20"/>
              </w:rPr>
              <w:t>Ó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(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1"/>
                <w:sz w:val="20"/>
                <w:szCs w:val="20"/>
              </w:rPr>
              <w:t>p</w:t>
            </w:r>
            <w:r w:rsidRPr="002E0BCA">
              <w:rPr>
                <w:b/>
                <w:spacing w:val="-1"/>
                <w:sz w:val="20"/>
                <w:szCs w:val="20"/>
              </w:rPr>
              <w:t>c</w:t>
            </w:r>
            <w:r w:rsidRPr="002E0BCA">
              <w:rPr>
                <w:b/>
                <w:sz w:val="20"/>
                <w:szCs w:val="20"/>
              </w:rPr>
              <w:t>io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4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)</w:t>
            </w:r>
          </w:p>
          <w:p w:rsidR="000F009C" w:rsidRPr="002E0BCA" w:rsidRDefault="000F009C" w:rsidP="00946E45">
            <w:pPr>
              <w:spacing w:before="16" w:line="260" w:lineRule="exact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line="260" w:lineRule="exact"/>
              <w:ind w:left="119" w:right="64"/>
              <w:jc w:val="both"/>
              <w:rPr>
                <w:sz w:val="20"/>
                <w:szCs w:val="20"/>
              </w:rPr>
            </w:pP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tu</w:t>
            </w:r>
            <w:r w:rsidRPr="002E0BCA">
              <w:rPr>
                <w:spacing w:val="-7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gu</w:t>
            </w:r>
            <w:r w:rsidRPr="002E0BCA">
              <w:rPr>
                <w:spacing w:val="4"/>
                <w:sz w:val="20"/>
                <w:szCs w:val="20"/>
              </w:rPr>
              <w:t>é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6"/>
                <w:sz w:val="20"/>
                <w:szCs w:val="20"/>
              </w:rPr>
              <w:t>(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il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>m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 xml:space="preserve"> 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3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 xml:space="preserve">.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í</w:t>
            </w:r>
            <w:r w:rsidRPr="002E0BCA">
              <w:rPr>
                <w:spacing w:val="5"/>
                <w:sz w:val="20"/>
                <w:szCs w:val="20"/>
              </w:rPr>
              <w:t>tu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18415</wp:posOffset>
                  </wp:positionV>
                  <wp:extent cx="2667635" cy="3432810"/>
                  <wp:effectExtent l="19050" t="0" r="0" b="0"/>
                  <wp:wrapNone/>
                  <wp:docPr id="8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000" t="28160" r="52835" b="14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5" cy="343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71"/>
              <w:rPr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lastRenderedPageBreak/>
              <w:t>1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5 A</w:t>
            </w:r>
            <w:r w:rsidRPr="002E0BCA">
              <w:rPr>
                <w:b/>
                <w:spacing w:val="1"/>
                <w:sz w:val="20"/>
                <w:szCs w:val="20"/>
              </w:rPr>
              <w:t>G</w:t>
            </w:r>
            <w:r w:rsidRPr="002E0BCA">
              <w:rPr>
                <w:b/>
                <w:sz w:val="20"/>
                <w:szCs w:val="20"/>
              </w:rPr>
              <w:t>RAD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C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pacing w:val="4"/>
                <w:sz w:val="20"/>
                <w:szCs w:val="20"/>
              </w:rPr>
              <w:t>M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N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z w:val="20"/>
                <w:szCs w:val="20"/>
              </w:rPr>
              <w:t>S</w:t>
            </w:r>
            <w:r w:rsidRPr="002E0BCA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(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1"/>
                <w:sz w:val="20"/>
                <w:szCs w:val="20"/>
              </w:rPr>
              <w:t>p</w:t>
            </w:r>
            <w:r w:rsidRPr="002E0BCA">
              <w:rPr>
                <w:b/>
                <w:spacing w:val="-1"/>
                <w:sz w:val="20"/>
                <w:szCs w:val="20"/>
              </w:rPr>
              <w:t>c</w:t>
            </w:r>
            <w:r w:rsidRPr="002E0BCA">
              <w:rPr>
                <w:b/>
                <w:sz w:val="20"/>
                <w:szCs w:val="20"/>
              </w:rPr>
              <w:t>io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4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)</w:t>
            </w:r>
          </w:p>
          <w:p w:rsidR="000F009C" w:rsidRPr="002E0BCA" w:rsidRDefault="000F009C" w:rsidP="00946E45">
            <w:pPr>
              <w:spacing w:before="11" w:line="260" w:lineRule="exact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78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/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tu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u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5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4"/>
                <w:sz w:val="20"/>
                <w:szCs w:val="20"/>
              </w:rPr>
              <w:t>z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3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33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33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ug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j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 p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 à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1"/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1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6</w:t>
            </w:r>
            <w:r w:rsidRPr="002E0BCA">
              <w:rPr>
                <w:b/>
                <w:spacing w:val="57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-2"/>
                <w:sz w:val="20"/>
                <w:szCs w:val="20"/>
              </w:rPr>
              <w:t>PÍ</w:t>
            </w:r>
            <w:r w:rsidRPr="002E0BCA">
              <w:rPr>
                <w:b/>
                <w:spacing w:val="1"/>
                <w:sz w:val="20"/>
                <w:szCs w:val="20"/>
              </w:rPr>
              <w:t>G</w:t>
            </w:r>
            <w:r w:rsidRPr="002E0BCA">
              <w:rPr>
                <w:b/>
                <w:sz w:val="20"/>
                <w:szCs w:val="20"/>
              </w:rPr>
              <w:t>RA</w:t>
            </w:r>
            <w:r w:rsidRPr="002E0BCA">
              <w:rPr>
                <w:b/>
                <w:spacing w:val="2"/>
                <w:sz w:val="20"/>
                <w:szCs w:val="20"/>
              </w:rPr>
              <w:t>F</w:t>
            </w:r>
            <w:r w:rsidRPr="002E0BCA">
              <w:rPr>
                <w:b/>
                <w:sz w:val="20"/>
                <w:szCs w:val="20"/>
              </w:rPr>
              <w:t>E</w:t>
            </w:r>
            <w:r w:rsidRPr="002E0BCA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(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1"/>
                <w:sz w:val="20"/>
                <w:szCs w:val="20"/>
              </w:rPr>
              <w:t>p</w:t>
            </w:r>
            <w:r w:rsidRPr="002E0BCA">
              <w:rPr>
                <w:b/>
                <w:spacing w:val="-1"/>
                <w:sz w:val="20"/>
                <w:szCs w:val="20"/>
              </w:rPr>
              <w:t>c</w:t>
            </w:r>
            <w:r w:rsidRPr="002E0BCA">
              <w:rPr>
                <w:b/>
                <w:sz w:val="20"/>
                <w:szCs w:val="20"/>
              </w:rPr>
              <w:t>io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4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)</w:t>
            </w:r>
          </w:p>
          <w:p w:rsidR="000F009C" w:rsidRPr="002E0BCA" w:rsidRDefault="000F009C" w:rsidP="00946E45">
            <w:pPr>
              <w:spacing w:before="11" w:line="260" w:lineRule="exact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93"/>
              <w:jc w:val="both"/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h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ut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aca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da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 xml:space="preserve"> 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ut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a p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 à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1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 xml:space="preserve">7 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pacing w:val="-5"/>
                <w:sz w:val="20"/>
                <w:szCs w:val="20"/>
              </w:rPr>
              <w:t>U</w:t>
            </w:r>
            <w:r w:rsidRPr="002E0BCA">
              <w:rPr>
                <w:b/>
                <w:spacing w:val="4"/>
                <w:sz w:val="20"/>
                <w:szCs w:val="20"/>
              </w:rPr>
              <w:t>M</w:t>
            </w:r>
            <w:r w:rsidRPr="002E0BCA">
              <w:rPr>
                <w:b/>
                <w:sz w:val="20"/>
                <w:szCs w:val="20"/>
              </w:rPr>
              <w:t>ÁR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z w:val="20"/>
                <w:szCs w:val="20"/>
              </w:rPr>
              <w:t>O</w:t>
            </w:r>
          </w:p>
          <w:p w:rsidR="000F009C" w:rsidRPr="002E0BCA" w:rsidRDefault="000F009C" w:rsidP="00946E45">
            <w:pPr>
              <w:spacing w:before="11" w:line="260" w:lineRule="exact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92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È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é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88"/>
              <w:jc w:val="both"/>
              <w:rPr>
                <w:sz w:val="20"/>
                <w:szCs w:val="20"/>
              </w:rPr>
            </w:pPr>
            <w:r w:rsidRPr="002E0BCA">
              <w:rPr>
                <w:spacing w:val="-2"/>
                <w:sz w:val="20"/>
                <w:szCs w:val="20"/>
              </w:rPr>
              <w:t>L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 DE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>B</w:t>
            </w:r>
            <w:r w:rsidRPr="002E0BCA">
              <w:rPr>
                <w:spacing w:val="2"/>
                <w:sz w:val="20"/>
                <w:szCs w:val="20"/>
              </w:rPr>
              <w:t>EL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GU</w:t>
            </w:r>
            <w:r w:rsidRPr="002E0BCA">
              <w:rPr>
                <w:spacing w:val="3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>Í</w:t>
            </w:r>
            <w:r w:rsidRPr="002E0BCA">
              <w:rPr>
                <w:spacing w:val="-2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OS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à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</w:p>
          <w:p w:rsidR="000F009C" w:rsidRPr="002E0BCA" w:rsidRDefault="000F009C" w:rsidP="00946E45">
            <w:pPr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line="260" w:lineRule="exact"/>
              <w:ind w:left="119" w:right="94"/>
              <w:jc w:val="both"/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(</w:t>
            </w:r>
            <w:r w:rsidRPr="002E0BCA">
              <w:rPr>
                <w:spacing w:val="-1"/>
                <w:sz w:val="20"/>
                <w:szCs w:val="20"/>
              </w:rPr>
              <w:t>Re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é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250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ún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í</w:t>
            </w:r>
            <w:r w:rsidRPr="002E0BCA">
              <w:rPr>
                <w:spacing w:val="5"/>
                <w:sz w:val="20"/>
                <w:szCs w:val="20"/>
              </w:rPr>
              <w:t>tu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xa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-1"/>
                <w:sz w:val="20"/>
                <w:szCs w:val="20"/>
              </w:rPr>
              <w:t>ce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-1"/>
                <w:sz w:val="20"/>
                <w:szCs w:val="20"/>
              </w:rPr>
              <w:t>za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</w:p>
          <w:p w:rsidR="000F009C" w:rsidRPr="002E0BCA" w:rsidRDefault="000F009C" w:rsidP="00946E45">
            <w:pPr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1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ODU</w:t>
            </w:r>
            <w:r w:rsidRPr="002E0BCA">
              <w:rPr>
                <w:spacing w:val="-1"/>
                <w:sz w:val="20"/>
                <w:szCs w:val="20"/>
              </w:rPr>
              <w:t>Ç</w:t>
            </w:r>
            <w:r w:rsidRPr="002E0BCA">
              <w:rPr>
                <w:spacing w:val="-5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2"/>
                <w:sz w:val="20"/>
                <w:szCs w:val="20"/>
              </w:rPr>
              <w:t>(E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um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ún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-1"/>
                <w:sz w:val="20"/>
                <w:szCs w:val="20"/>
              </w:rPr>
              <w:t>z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7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ga</w:t>
            </w:r>
            <w:r w:rsidRPr="002E0BCA">
              <w:rPr>
                <w:spacing w:val="18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da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úd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4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l 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a  u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za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-6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da 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s.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</w:tc>
      </w:tr>
      <w:tr w:rsidR="000F009C" w:rsidRPr="002E0BCA" w:rsidTr="00946E45">
        <w:tc>
          <w:tcPr>
            <w:tcW w:w="4679" w:type="dxa"/>
          </w:tcPr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2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2"/>
                <w:sz w:val="20"/>
                <w:szCs w:val="20"/>
              </w:rPr>
              <w:t>TE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Z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Ç</w:t>
            </w:r>
            <w:r w:rsidRPr="002E0BCA">
              <w:rPr>
                <w:spacing w:val="-5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2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C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M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2"/>
                <w:sz w:val="20"/>
                <w:szCs w:val="20"/>
              </w:rPr>
              <w:t xml:space="preserve"> E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pacing w:val="-5"/>
                <w:sz w:val="20"/>
                <w:szCs w:val="20"/>
              </w:rPr>
              <w:t>Á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</w:p>
          <w:p w:rsidR="000F009C" w:rsidRPr="002E0BCA" w:rsidRDefault="000F009C" w:rsidP="00946E45">
            <w:pPr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258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3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-3"/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NVO</w:t>
            </w:r>
            <w:r w:rsidRPr="002E0BCA">
              <w:rPr>
                <w:spacing w:val="-2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M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2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E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pacing w:val="-5"/>
                <w:sz w:val="20"/>
                <w:szCs w:val="20"/>
              </w:rPr>
              <w:t>Á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</w:p>
          <w:p w:rsidR="000F009C" w:rsidRPr="002E0BCA" w:rsidRDefault="000F009C" w:rsidP="00946E45">
            <w:pPr>
              <w:spacing w:before="2"/>
              <w:ind w:left="302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3</w:t>
            </w:r>
            <w:r w:rsidRPr="002E0BCA">
              <w:rPr>
                <w:spacing w:val="2"/>
                <w:sz w:val="20"/>
                <w:szCs w:val="20"/>
              </w:rPr>
              <w:t>.</w:t>
            </w:r>
            <w:r w:rsidRPr="002E0BCA">
              <w:rPr>
                <w:sz w:val="20"/>
                <w:szCs w:val="20"/>
              </w:rPr>
              <w:t>1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</w:p>
          <w:p w:rsidR="000F009C" w:rsidRPr="002E0BCA" w:rsidRDefault="000F009C" w:rsidP="00946E45">
            <w:pPr>
              <w:spacing w:line="260" w:lineRule="exact"/>
              <w:ind w:left="302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3</w:t>
            </w:r>
            <w:r w:rsidRPr="002E0BCA">
              <w:rPr>
                <w:spacing w:val="2"/>
                <w:sz w:val="20"/>
                <w:szCs w:val="20"/>
              </w:rPr>
              <w:t>.</w:t>
            </w:r>
            <w:r w:rsidRPr="002E0BCA">
              <w:rPr>
                <w:sz w:val="20"/>
                <w:szCs w:val="20"/>
              </w:rPr>
              <w:t>2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[</w:t>
            </w:r>
          </w:p>
          <w:p w:rsidR="000F009C" w:rsidRPr="002E0BCA" w:rsidRDefault="000F009C" w:rsidP="00946E45">
            <w:pPr>
              <w:spacing w:before="2"/>
              <w:ind w:left="302"/>
              <w:jc w:val="both"/>
              <w:rPr>
                <w:spacing w:val="2"/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3</w:t>
            </w:r>
            <w:r w:rsidRPr="002E0BCA">
              <w:rPr>
                <w:spacing w:val="2"/>
                <w:sz w:val="20"/>
                <w:szCs w:val="20"/>
              </w:rPr>
              <w:t>.</w:t>
            </w:r>
            <w:r w:rsidRPr="002E0BCA">
              <w:rPr>
                <w:sz w:val="20"/>
                <w:szCs w:val="20"/>
              </w:rPr>
              <w:t>3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Re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e </w:t>
            </w:r>
          </w:p>
          <w:p w:rsidR="000F009C" w:rsidRPr="002E0BCA" w:rsidRDefault="000F009C" w:rsidP="00946E45">
            <w:pPr>
              <w:spacing w:before="2"/>
              <w:ind w:left="302"/>
              <w:jc w:val="both"/>
              <w:rPr>
                <w:spacing w:val="2"/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/>
              <w:jc w:val="both"/>
              <w:rPr>
                <w:spacing w:val="-3"/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4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ON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2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Õ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13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-6"/>
                <w:sz w:val="20"/>
                <w:szCs w:val="20"/>
              </w:rPr>
              <w:t>“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.</w:t>
            </w:r>
            <w:r w:rsidRPr="002E0BCA">
              <w:rPr>
                <w:spacing w:val="-2"/>
                <w:sz w:val="20"/>
                <w:szCs w:val="20"/>
              </w:rPr>
              <w:t>.</w:t>
            </w:r>
            <w:r w:rsidRPr="002E0BCA">
              <w:rPr>
                <w:spacing w:val="2"/>
                <w:sz w:val="20"/>
                <w:szCs w:val="20"/>
              </w:rPr>
              <w:t>..</w:t>
            </w:r>
            <w:r w:rsidRPr="002E0BCA">
              <w:rPr>
                <w:spacing w:val="-1"/>
                <w:sz w:val="20"/>
                <w:szCs w:val="20"/>
              </w:rPr>
              <w:t>”</w:t>
            </w:r>
            <w:r w:rsidRPr="002E0BCA">
              <w:rPr>
                <w:spacing w:val="-3"/>
                <w:sz w:val="20"/>
                <w:szCs w:val="20"/>
              </w:rPr>
              <w:t>)</w:t>
            </w:r>
          </w:p>
          <w:p w:rsidR="000F009C" w:rsidRPr="002E0BCA" w:rsidRDefault="000F009C" w:rsidP="00946E45">
            <w:pPr>
              <w:spacing w:before="2"/>
              <w:jc w:val="both"/>
              <w:rPr>
                <w:spacing w:val="2"/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>Ê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13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-6"/>
                <w:sz w:val="20"/>
                <w:szCs w:val="20"/>
              </w:rPr>
              <w:t>“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.</w:t>
            </w:r>
            <w:r w:rsidRPr="002E0BCA">
              <w:rPr>
                <w:spacing w:val="-2"/>
                <w:sz w:val="20"/>
                <w:szCs w:val="20"/>
              </w:rPr>
              <w:t>.</w:t>
            </w:r>
            <w:r w:rsidRPr="002E0BCA">
              <w:rPr>
                <w:spacing w:val="2"/>
                <w:sz w:val="20"/>
                <w:szCs w:val="20"/>
              </w:rPr>
              <w:t>.</w:t>
            </w:r>
            <w:r w:rsidRPr="002E0BCA">
              <w:rPr>
                <w:spacing w:val="-2"/>
                <w:sz w:val="20"/>
                <w:szCs w:val="20"/>
              </w:rPr>
              <w:t>.</w:t>
            </w:r>
            <w:r w:rsidRPr="002E0BCA">
              <w:rPr>
                <w:spacing w:val="-1"/>
                <w:sz w:val="20"/>
                <w:szCs w:val="20"/>
              </w:rPr>
              <w:t>”</w:t>
            </w:r>
            <w:r w:rsidRPr="002E0BCA">
              <w:rPr>
                <w:spacing w:val="2"/>
                <w:sz w:val="20"/>
                <w:szCs w:val="20"/>
              </w:rPr>
              <w:t>)</w:t>
            </w:r>
          </w:p>
          <w:p w:rsidR="000F009C" w:rsidRPr="002E0BCA" w:rsidRDefault="000F009C" w:rsidP="00946E45">
            <w:pPr>
              <w:spacing w:before="2"/>
              <w:jc w:val="both"/>
              <w:rPr>
                <w:spacing w:val="2"/>
                <w:sz w:val="20"/>
                <w:szCs w:val="20"/>
              </w:rPr>
            </w:pP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XOS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-6"/>
                <w:sz w:val="20"/>
                <w:szCs w:val="20"/>
              </w:rPr>
              <w:t>“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.</w:t>
            </w:r>
            <w:r w:rsidRPr="002E0BCA">
              <w:rPr>
                <w:spacing w:val="2"/>
                <w:sz w:val="20"/>
                <w:szCs w:val="20"/>
              </w:rPr>
              <w:t>.</w:t>
            </w:r>
            <w:r w:rsidRPr="002E0BCA">
              <w:rPr>
                <w:spacing w:val="-2"/>
                <w:sz w:val="20"/>
                <w:szCs w:val="20"/>
              </w:rPr>
              <w:t>.</w:t>
            </w:r>
            <w:r w:rsidRPr="002E0BCA">
              <w:rPr>
                <w:spacing w:val="2"/>
                <w:sz w:val="20"/>
                <w:szCs w:val="20"/>
              </w:rPr>
              <w:t>.</w:t>
            </w:r>
            <w:r w:rsidRPr="002E0BCA">
              <w:rPr>
                <w:spacing w:val="-1"/>
                <w:sz w:val="20"/>
                <w:szCs w:val="20"/>
              </w:rPr>
              <w:t>”</w:t>
            </w:r>
            <w:r w:rsidRPr="002E0BCA">
              <w:rPr>
                <w:spacing w:val="2"/>
                <w:sz w:val="20"/>
                <w:szCs w:val="20"/>
              </w:rPr>
              <w:t>)</w:t>
            </w:r>
          </w:p>
          <w:p w:rsidR="000F009C" w:rsidRPr="002E0BCA" w:rsidRDefault="000F009C" w:rsidP="00946E45">
            <w:pPr>
              <w:spacing w:before="2"/>
              <w:jc w:val="both"/>
              <w:rPr>
                <w:spacing w:val="2"/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69"/>
              <w:ind w:right="104"/>
              <w:jc w:val="both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1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 xml:space="preserve">8 </w:t>
            </w:r>
            <w:r w:rsidRPr="002E0BCA">
              <w:rPr>
                <w:b/>
                <w:spacing w:val="-1"/>
                <w:sz w:val="20"/>
                <w:szCs w:val="20"/>
              </w:rPr>
              <w:t>L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AS</w:t>
            </w:r>
            <w:r w:rsidRPr="002E0BC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DE</w:t>
            </w:r>
            <w:r w:rsidRPr="002E0BC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3"/>
                <w:sz w:val="20"/>
                <w:szCs w:val="20"/>
              </w:rPr>
              <w:t>B</w:t>
            </w:r>
            <w:r w:rsidRPr="002E0BCA">
              <w:rPr>
                <w:b/>
                <w:spacing w:val="-1"/>
                <w:sz w:val="20"/>
                <w:szCs w:val="20"/>
              </w:rPr>
              <w:t>EL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z w:val="20"/>
                <w:szCs w:val="20"/>
              </w:rPr>
              <w:t>,</w:t>
            </w:r>
            <w:r w:rsidRPr="002E0BCA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-2"/>
                <w:sz w:val="20"/>
                <w:szCs w:val="20"/>
              </w:rPr>
              <w:t>FI</w:t>
            </w:r>
            <w:r w:rsidRPr="002E0BCA">
              <w:rPr>
                <w:b/>
                <w:spacing w:val="1"/>
                <w:sz w:val="20"/>
                <w:szCs w:val="20"/>
              </w:rPr>
              <w:t>G</w:t>
            </w:r>
            <w:r w:rsidRPr="002E0BCA">
              <w:rPr>
                <w:b/>
                <w:sz w:val="20"/>
                <w:szCs w:val="20"/>
              </w:rPr>
              <w:t>URA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z w:val="20"/>
                <w:szCs w:val="20"/>
              </w:rPr>
              <w:t>,</w:t>
            </w:r>
            <w:r w:rsidRPr="002E0BC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-5"/>
                <w:sz w:val="20"/>
                <w:szCs w:val="20"/>
              </w:rPr>
              <w:t>A</w:t>
            </w:r>
            <w:r w:rsidRPr="002E0BCA">
              <w:rPr>
                <w:b/>
                <w:spacing w:val="3"/>
                <w:sz w:val="20"/>
                <w:szCs w:val="20"/>
              </w:rPr>
              <w:t>B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V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URA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z w:val="20"/>
                <w:szCs w:val="20"/>
              </w:rPr>
              <w:t>,</w:t>
            </w:r>
            <w:r w:rsidRPr="002E0BCA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pacing w:val="1"/>
                <w:sz w:val="20"/>
                <w:szCs w:val="20"/>
              </w:rPr>
              <w:t>G</w:t>
            </w:r>
            <w:r w:rsidRPr="002E0BCA">
              <w:rPr>
                <w:b/>
                <w:spacing w:val="-1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AS</w:t>
            </w:r>
            <w:r w:rsidRPr="002E0BC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z w:val="20"/>
                <w:szCs w:val="20"/>
              </w:rPr>
              <w:t>U</w:t>
            </w:r>
            <w:r w:rsidRPr="002E0BC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pacing w:val="-2"/>
                <w:sz w:val="20"/>
                <w:szCs w:val="20"/>
              </w:rPr>
              <w:t>Í</w:t>
            </w:r>
            <w:r w:rsidRPr="002E0BCA">
              <w:rPr>
                <w:b/>
                <w:sz w:val="20"/>
                <w:szCs w:val="20"/>
              </w:rPr>
              <w:t>M</w:t>
            </w:r>
            <w:r w:rsidRPr="002E0BCA">
              <w:rPr>
                <w:b/>
                <w:spacing w:val="3"/>
                <w:sz w:val="20"/>
                <w:szCs w:val="20"/>
              </w:rPr>
              <w:t>B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pacing w:val="-1"/>
                <w:sz w:val="20"/>
                <w:szCs w:val="20"/>
              </w:rPr>
              <w:t>L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z w:val="20"/>
                <w:szCs w:val="20"/>
              </w:rPr>
              <w:t xml:space="preserve">S </w:t>
            </w:r>
            <w:r w:rsidRPr="002E0BCA">
              <w:rPr>
                <w:b/>
                <w:spacing w:val="2"/>
                <w:sz w:val="20"/>
                <w:szCs w:val="20"/>
              </w:rPr>
              <w:t>(</w:t>
            </w:r>
            <w:r w:rsidRPr="002E0BCA">
              <w:rPr>
                <w:b/>
                <w:spacing w:val="-1"/>
                <w:sz w:val="20"/>
                <w:szCs w:val="20"/>
              </w:rPr>
              <w:t>c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1"/>
                <w:sz w:val="20"/>
                <w:szCs w:val="20"/>
              </w:rPr>
              <w:t>nd</w:t>
            </w:r>
            <w:r w:rsidRPr="002E0BCA">
              <w:rPr>
                <w:b/>
                <w:sz w:val="20"/>
                <w:szCs w:val="20"/>
              </w:rPr>
              <w:t>i</w:t>
            </w:r>
            <w:r w:rsidRPr="002E0BCA">
              <w:rPr>
                <w:b/>
                <w:spacing w:val="-1"/>
                <w:sz w:val="20"/>
                <w:szCs w:val="20"/>
              </w:rPr>
              <w:t>c</w:t>
            </w:r>
            <w:r w:rsidRPr="002E0BCA">
              <w:rPr>
                <w:b/>
                <w:sz w:val="20"/>
                <w:szCs w:val="20"/>
              </w:rPr>
              <w:t>io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1"/>
                <w:sz w:val="20"/>
                <w:szCs w:val="20"/>
              </w:rPr>
              <w:t>d</w:t>
            </w:r>
            <w:r w:rsidRPr="002E0BCA">
              <w:rPr>
                <w:b/>
                <w:sz w:val="20"/>
                <w:szCs w:val="20"/>
              </w:rPr>
              <w:t>as</w:t>
            </w:r>
            <w:r w:rsidRPr="002E0BCA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à</w:t>
            </w:r>
            <w:r w:rsidRPr="002E0BC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-1"/>
                <w:sz w:val="20"/>
                <w:szCs w:val="20"/>
              </w:rPr>
              <w:t>c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z w:val="20"/>
                <w:szCs w:val="20"/>
              </w:rPr>
              <w:t>v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z w:val="20"/>
                <w:szCs w:val="20"/>
              </w:rPr>
              <w:t>i</w:t>
            </w:r>
            <w:r w:rsidRPr="002E0BCA">
              <w:rPr>
                <w:b/>
                <w:spacing w:val="-1"/>
                <w:sz w:val="20"/>
                <w:szCs w:val="20"/>
              </w:rPr>
              <w:t>ê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pacing w:val="-1"/>
                <w:sz w:val="20"/>
                <w:szCs w:val="20"/>
              </w:rPr>
              <w:t>c</w:t>
            </w:r>
            <w:r w:rsidRPr="002E0BCA">
              <w:rPr>
                <w:b/>
                <w:sz w:val="20"/>
                <w:szCs w:val="20"/>
              </w:rPr>
              <w:t>ia)</w:t>
            </w:r>
          </w:p>
          <w:p w:rsidR="000F009C" w:rsidRPr="002E0BCA" w:rsidRDefault="000F009C" w:rsidP="00946E45">
            <w:pPr>
              <w:spacing w:before="69"/>
              <w:ind w:right="10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7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 xml:space="preserve">È 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gu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4"/>
                <w:sz w:val="20"/>
                <w:szCs w:val="20"/>
              </w:rPr>
              <w:t xml:space="preserve"> e</w:t>
            </w:r>
            <w:r w:rsidRPr="002E0BCA">
              <w:rPr>
                <w:sz w:val="20"/>
                <w:szCs w:val="20"/>
              </w:rPr>
              <w:t>xi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4"/>
                <w:sz w:val="20"/>
                <w:szCs w:val="20"/>
              </w:rPr>
              <w:t xml:space="preserve"> e</w:t>
            </w:r>
            <w:r w:rsidRPr="002E0BCA">
              <w:rPr>
                <w:sz w:val="20"/>
                <w:szCs w:val="20"/>
              </w:rPr>
              <w:t xml:space="preserve">m 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.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 xml:space="preserve"> 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nd</w:t>
            </w:r>
            <w:r w:rsidRPr="002E0BCA">
              <w:rPr>
                <w:spacing w:val="7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 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po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ú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o de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5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í</w:t>
            </w:r>
            <w:r w:rsidRPr="002E0BCA">
              <w:rPr>
                <w:spacing w:val="5"/>
                <w:sz w:val="20"/>
                <w:szCs w:val="20"/>
              </w:rPr>
              <w:t>tu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.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7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a  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 xml:space="preserve">da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de  que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m</w:t>
            </w:r>
            <w:r w:rsidRPr="002E0BCA">
              <w:rPr>
                <w:spacing w:val="-4"/>
                <w:sz w:val="20"/>
                <w:szCs w:val="20"/>
              </w:rPr>
              <w:t>í</w:t>
            </w:r>
            <w:r w:rsidRPr="002E0BCA">
              <w:rPr>
                <w:sz w:val="20"/>
                <w:szCs w:val="20"/>
              </w:rPr>
              <w:t>ni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ún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mi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L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 DE</w:t>
            </w:r>
            <w:r w:rsidRPr="002E0BCA">
              <w:rPr>
                <w:spacing w:val="2"/>
                <w:sz w:val="20"/>
                <w:szCs w:val="20"/>
              </w:rPr>
              <w:t xml:space="preserve"> I</w:t>
            </w:r>
            <w:r w:rsidRPr="002E0BCA">
              <w:rPr>
                <w:spacing w:val="-2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>Ç</w:t>
            </w:r>
            <w:r w:rsidRPr="002E0BCA">
              <w:rPr>
                <w:sz w:val="20"/>
                <w:szCs w:val="20"/>
              </w:rPr>
              <w:t>Õ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spacing w:before="2"/>
              <w:rPr>
                <w:spacing w:val="2"/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1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9 R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z w:val="20"/>
                <w:szCs w:val="20"/>
              </w:rPr>
              <w:t>UMO</w:t>
            </w:r>
            <w:r w:rsidRPr="002E0BCA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E</w:t>
            </w:r>
            <w:r w:rsidRPr="002E0BC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-2"/>
                <w:sz w:val="20"/>
                <w:szCs w:val="20"/>
              </w:rPr>
              <w:t>P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1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AVRAS</w:t>
            </w:r>
            <w:r w:rsidRPr="002E0BCA">
              <w:rPr>
                <w:b/>
                <w:spacing w:val="2"/>
                <w:sz w:val="20"/>
                <w:szCs w:val="20"/>
              </w:rPr>
              <w:t>-</w:t>
            </w:r>
            <w:r w:rsidRPr="002E0BCA">
              <w:rPr>
                <w:b/>
                <w:sz w:val="20"/>
                <w:szCs w:val="20"/>
              </w:rPr>
              <w:t>C</w:t>
            </w:r>
            <w:r w:rsidRPr="002E0BCA">
              <w:rPr>
                <w:b/>
                <w:spacing w:val="1"/>
                <w:sz w:val="20"/>
                <w:szCs w:val="20"/>
              </w:rPr>
              <w:t>H</w:t>
            </w:r>
            <w:r w:rsidRPr="002E0BCA">
              <w:rPr>
                <w:b/>
                <w:sz w:val="20"/>
                <w:szCs w:val="20"/>
              </w:rPr>
              <w:t>AVE</w:t>
            </w:r>
          </w:p>
          <w:p w:rsidR="000F009C" w:rsidRPr="002E0BCA" w:rsidRDefault="000F009C" w:rsidP="00946E45">
            <w:pPr>
              <w:ind w:left="119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á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z w:val="20"/>
                <w:szCs w:val="20"/>
              </w:rPr>
              <w:t>xi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250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z w:val="20"/>
                <w:szCs w:val="20"/>
              </w:rPr>
              <w:t>du</w:t>
            </w:r>
            <w:r w:rsidRPr="002E0BCA">
              <w:rPr>
                <w:spacing w:val="-1"/>
                <w:sz w:val="20"/>
                <w:szCs w:val="20"/>
              </w:rPr>
              <w:t>z</w:t>
            </w:r>
            <w:r w:rsidRPr="002E0BCA">
              <w:rPr>
                <w:spacing w:val="-6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 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qü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15 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nh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ún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á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6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 da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1"/>
                <w:sz w:val="20"/>
                <w:szCs w:val="20"/>
              </w:rPr>
              <w:t>m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as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o.</w:t>
            </w:r>
          </w:p>
          <w:p w:rsidR="000F009C" w:rsidRPr="002E0BCA" w:rsidRDefault="000F009C" w:rsidP="00946E45">
            <w:pPr>
              <w:rPr>
                <w:b/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2.</w:t>
            </w:r>
            <w:r w:rsidRPr="002E0BCA">
              <w:rPr>
                <w:b/>
                <w:spacing w:val="65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ELE</w:t>
            </w:r>
            <w:r w:rsidRPr="002E0BCA">
              <w:rPr>
                <w:b/>
                <w:spacing w:val="6"/>
                <w:sz w:val="20"/>
                <w:szCs w:val="20"/>
              </w:rPr>
              <w:t>M</w:t>
            </w:r>
            <w:r w:rsidRPr="002E0BCA">
              <w:rPr>
                <w:b/>
                <w:spacing w:val="2"/>
                <w:sz w:val="20"/>
                <w:szCs w:val="20"/>
              </w:rPr>
              <w:t>E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OS</w:t>
            </w:r>
            <w:r w:rsidRPr="002E0BCA">
              <w:rPr>
                <w:b/>
                <w:spacing w:val="-17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TE</w:t>
            </w:r>
            <w:r w:rsidRPr="002E0BCA">
              <w:rPr>
                <w:b/>
                <w:spacing w:val="1"/>
                <w:sz w:val="20"/>
                <w:szCs w:val="20"/>
              </w:rPr>
              <w:t>X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pacing w:val="1"/>
                <w:sz w:val="20"/>
                <w:szCs w:val="20"/>
              </w:rPr>
              <w:t>UA</w:t>
            </w:r>
            <w:r w:rsidRPr="002E0BCA">
              <w:rPr>
                <w:b/>
                <w:spacing w:val="2"/>
                <w:sz w:val="20"/>
                <w:szCs w:val="20"/>
              </w:rPr>
              <w:t>I</w:t>
            </w:r>
            <w:r w:rsidRPr="002E0BCA">
              <w:rPr>
                <w:b/>
                <w:sz w:val="20"/>
                <w:szCs w:val="20"/>
              </w:rPr>
              <w:t>S</w:t>
            </w:r>
          </w:p>
          <w:p w:rsidR="000F009C" w:rsidRPr="002E0BCA" w:rsidRDefault="000F009C" w:rsidP="00946E45">
            <w:pPr>
              <w:rPr>
                <w:b/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1" w:firstLine="706"/>
              <w:jc w:val="both"/>
              <w:rPr>
                <w:sz w:val="20"/>
                <w:szCs w:val="20"/>
              </w:rPr>
            </w:pP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3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é</w:t>
            </w:r>
            <w:r w:rsidRPr="002E0BCA">
              <w:rPr>
                <w:spacing w:val="3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30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4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ú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5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9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3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9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 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7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0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7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ngu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1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l </w:t>
            </w:r>
            <w:r w:rsidRPr="002E0BCA">
              <w:rPr>
                <w:spacing w:val="2"/>
                <w:sz w:val="20"/>
                <w:szCs w:val="20"/>
              </w:rPr>
              <w:t>(E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ce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2"/>
                <w:sz w:val="20"/>
                <w:szCs w:val="20"/>
              </w:rPr>
              <w:t>.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3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á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 xml:space="preserve">a 20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8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m 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z w:val="20"/>
                <w:szCs w:val="20"/>
              </w:rPr>
              <w:t>ngu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éc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8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í</w:t>
            </w:r>
            <w:r w:rsidRPr="002E0BCA">
              <w:rPr>
                <w:spacing w:val="2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qü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3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óg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ece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í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>ç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0F009C" w:rsidRPr="002E0BCA" w:rsidRDefault="000F009C" w:rsidP="00946E45">
            <w:pPr>
              <w:ind w:left="119"/>
              <w:rPr>
                <w:b/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2</w:t>
            </w:r>
            <w:r w:rsidRPr="002E0BCA">
              <w:rPr>
                <w:b/>
                <w:spacing w:val="3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1</w:t>
            </w:r>
            <w:r w:rsidRPr="002E0BC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z w:val="20"/>
                <w:szCs w:val="20"/>
              </w:rPr>
              <w:t>N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z w:val="20"/>
                <w:szCs w:val="20"/>
              </w:rPr>
              <w:t>DUÇÃO</w:t>
            </w:r>
          </w:p>
          <w:p w:rsidR="000F009C" w:rsidRPr="002E0BCA" w:rsidRDefault="000F009C" w:rsidP="00946E45">
            <w:pPr>
              <w:ind w:left="119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6"/>
              <w:jc w:val="both"/>
              <w:rPr>
                <w:spacing w:val="-1"/>
                <w:sz w:val="20"/>
                <w:szCs w:val="20"/>
              </w:rPr>
            </w:pP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du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>o  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5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do 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ú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. 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du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>o   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 xml:space="preserve">e 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9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r  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6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e 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o  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-4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to 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da  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6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 xml:space="preserve">a  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 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 xml:space="preserve">o  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 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-1"/>
                <w:sz w:val="20"/>
                <w:szCs w:val="20"/>
              </w:rPr>
              <w:t>za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eza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0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â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zaçã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9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 A</w:t>
            </w:r>
            <w:r w:rsidRPr="002E0BCA">
              <w:rPr>
                <w:spacing w:val="34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du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é</w:t>
            </w:r>
            <w:r w:rsidRPr="002E0BCA">
              <w:rPr>
                <w:spacing w:val="3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3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3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36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3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0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33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 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á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>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z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4"/>
                <w:sz w:val="20"/>
                <w:szCs w:val="20"/>
              </w:rPr>
              <w:t>é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5"/>
                <w:sz w:val="20"/>
                <w:szCs w:val="20"/>
              </w:rPr>
              <w:t xml:space="preserve"> 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da 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to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4"/>
                <w:sz w:val="20"/>
                <w:szCs w:val="20"/>
              </w:rPr>
              <w:t>z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e.</w:t>
            </w:r>
          </w:p>
          <w:p w:rsidR="000F009C" w:rsidRPr="002E0BCA" w:rsidRDefault="000F009C" w:rsidP="00946E45">
            <w:pPr>
              <w:ind w:left="119" w:right="66"/>
              <w:jc w:val="both"/>
              <w:rPr>
                <w:spacing w:val="-1"/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/>
              <w:rPr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2</w:t>
            </w:r>
            <w:r w:rsidRPr="002E0BCA">
              <w:rPr>
                <w:b/>
                <w:spacing w:val="3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2</w:t>
            </w:r>
            <w:r w:rsidRPr="002E0BC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CARAC</w:t>
            </w:r>
            <w:r w:rsidRPr="002E0BCA">
              <w:rPr>
                <w:b/>
                <w:spacing w:val="-1"/>
                <w:sz w:val="20"/>
                <w:szCs w:val="20"/>
              </w:rPr>
              <w:t>TE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3"/>
                <w:sz w:val="20"/>
                <w:szCs w:val="20"/>
              </w:rPr>
              <w:t>I</w:t>
            </w:r>
            <w:r w:rsidRPr="002E0BCA">
              <w:rPr>
                <w:b/>
                <w:spacing w:val="-6"/>
                <w:sz w:val="20"/>
                <w:szCs w:val="20"/>
              </w:rPr>
              <w:t>Z</w:t>
            </w:r>
            <w:r w:rsidRPr="002E0BCA">
              <w:rPr>
                <w:b/>
                <w:sz w:val="20"/>
                <w:szCs w:val="20"/>
              </w:rPr>
              <w:t>AÇÃO</w:t>
            </w:r>
            <w:r w:rsidRPr="002E0BCA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DO</w:t>
            </w:r>
            <w:r w:rsidRPr="002E0BC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CA</w:t>
            </w:r>
            <w:r w:rsidRPr="002E0BCA">
              <w:rPr>
                <w:b/>
                <w:spacing w:val="4"/>
                <w:sz w:val="20"/>
                <w:szCs w:val="20"/>
              </w:rPr>
              <w:t>M</w:t>
            </w:r>
            <w:r w:rsidRPr="002E0BCA">
              <w:rPr>
                <w:b/>
                <w:spacing w:val="-2"/>
                <w:sz w:val="20"/>
                <w:szCs w:val="20"/>
              </w:rPr>
              <w:t>P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DE</w:t>
            </w:r>
            <w:r w:rsidRPr="002E0BC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Á</w:t>
            </w:r>
            <w:r w:rsidRPr="002E0BCA">
              <w:rPr>
                <w:b/>
                <w:spacing w:val="1"/>
                <w:sz w:val="20"/>
                <w:szCs w:val="20"/>
              </w:rPr>
              <w:t>G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z w:val="20"/>
                <w:szCs w:val="20"/>
              </w:rPr>
              <w:t>O</w:t>
            </w:r>
          </w:p>
          <w:p w:rsidR="000F009C" w:rsidRPr="002E0BCA" w:rsidRDefault="000F009C" w:rsidP="00946E45">
            <w:pPr>
              <w:ind w:left="119" w:right="66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6"/>
              <w:jc w:val="both"/>
              <w:rPr>
                <w:spacing w:val="-1"/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ve da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tu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-1"/>
                <w:sz w:val="20"/>
                <w:szCs w:val="20"/>
              </w:rPr>
              <w:t>z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h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-1"/>
                <w:sz w:val="20"/>
                <w:szCs w:val="20"/>
              </w:rPr>
              <w:t>zaçã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ac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z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0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1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ac</w:t>
            </w:r>
            <w:r w:rsidRPr="002E0BCA">
              <w:rPr>
                <w:sz w:val="20"/>
                <w:szCs w:val="20"/>
              </w:rPr>
              <w:t>h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1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24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mi</w:t>
            </w:r>
            <w:r w:rsidRPr="002E0BCA">
              <w:rPr>
                <w:spacing w:val="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is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4"/>
                <w:sz w:val="20"/>
                <w:szCs w:val="20"/>
              </w:rPr>
              <w:t xml:space="preserve"> 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m 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í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h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6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 que 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u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 xml:space="preserve">do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do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5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7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é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3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5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55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2"/>
                <w:sz w:val="20"/>
                <w:szCs w:val="20"/>
              </w:rPr>
              <w:t xml:space="preserve"> 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é</w:t>
            </w:r>
            <w:r w:rsidRPr="002E0BCA">
              <w:rPr>
                <w:spacing w:val="5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ac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za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6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 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ú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a.</w:t>
            </w:r>
          </w:p>
          <w:p w:rsidR="000F009C" w:rsidRPr="002E0BCA" w:rsidRDefault="000F009C" w:rsidP="00946E45">
            <w:pPr>
              <w:ind w:left="119" w:right="66"/>
              <w:jc w:val="both"/>
              <w:rPr>
                <w:spacing w:val="-1"/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69"/>
              <w:ind w:left="119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2</w:t>
            </w:r>
            <w:r w:rsidRPr="002E0BCA">
              <w:rPr>
                <w:b/>
                <w:spacing w:val="3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3</w:t>
            </w:r>
            <w:r w:rsidRPr="002E0BC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D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NV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pacing w:val="-1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V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pacing w:val="4"/>
                <w:sz w:val="20"/>
                <w:szCs w:val="20"/>
              </w:rPr>
              <w:t>M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N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-22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-1"/>
                <w:sz w:val="20"/>
                <w:szCs w:val="20"/>
              </w:rPr>
              <w:t>D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-1"/>
                <w:sz w:val="20"/>
                <w:szCs w:val="20"/>
              </w:rPr>
              <w:t xml:space="preserve"> E</w:t>
            </w:r>
            <w:r w:rsidRPr="002E0BCA">
              <w:rPr>
                <w:b/>
                <w:spacing w:val="1"/>
                <w:sz w:val="20"/>
                <w:szCs w:val="20"/>
              </w:rPr>
              <w:t>S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1"/>
                <w:sz w:val="20"/>
                <w:szCs w:val="20"/>
              </w:rPr>
              <w:t>G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z w:val="20"/>
                <w:szCs w:val="20"/>
              </w:rPr>
              <w:t>O</w:t>
            </w:r>
          </w:p>
          <w:p w:rsidR="000F009C" w:rsidRPr="002E0BCA" w:rsidRDefault="000F009C" w:rsidP="00946E45">
            <w:pPr>
              <w:spacing w:before="69"/>
              <w:ind w:left="119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6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vi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é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6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 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4"/>
                <w:sz w:val="20"/>
                <w:szCs w:val="20"/>
              </w:rPr>
              <w:t>z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á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que,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 é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go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za</w:t>
            </w:r>
            <w:r w:rsidRPr="002E0BCA">
              <w:rPr>
                <w:spacing w:val="4"/>
                <w:sz w:val="20"/>
                <w:szCs w:val="20"/>
              </w:rPr>
              <w:t>ç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7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4"/>
                <w:sz w:val="20"/>
                <w:szCs w:val="20"/>
              </w:rPr>
              <w:t>é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10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 de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ua</w:t>
            </w:r>
            <w:r w:rsidRPr="002E0BCA">
              <w:rPr>
                <w:spacing w:val="4"/>
                <w:sz w:val="20"/>
                <w:szCs w:val="20"/>
              </w:rPr>
              <w:t xml:space="preserve"> 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a 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é</w:t>
            </w:r>
            <w:r w:rsidRPr="002E0BCA">
              <w:rPr>
                <w:sz w:val="20"/>
                <w:szCs w:val="20"/>
              </w:rPr>
              <w:t>- 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to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>ç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 qu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 xml:space="preserve">a. </w:t>
            </w:r>
          </w:p>
        </w:tc>
      </w:tr>
      <w:tr w:rsidR="000F009C" w:rsidRPr="002E0BCA" w:rsidTr="00946E45">
        <w:tc>
          <w:tcPr>
            <w:tcW w:w="4679" w:type="dxa"/>
          </w:tcPr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2</w:t>
            </w:r>
            <w:r w:rsidRPr="002E0BCA">
              <w:rPr>
                <w:b/>
                <w:spacing w:val="3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3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1</w:t>
            </w:r>
            <w:r w:rsidRPr="002E0BCA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-3"/>
                <w:sz w:val="20"/>
                <w:szCs w:val="20"/>
              </w:rPr>
              <w:t>f</w:t>
            </w:r>
            <w:r w:rsidRPr="002E0BCA">
              <w:rPr>
                <w:b/>
                <w:spacing w:val="4"/>
                <w:sz w:val="20"/>
                <w:szCs w:val="20"/>
              </w:rPr>
              <w:t>e</w:t>
            </w:r>
            <w:r w:rsidRPr="002E0BCA">
              <w:rPr>
                <w:b/>
                <w:spacing w:val="-6"/>
                <w:sz w:val="20"/>
                <w:szCs w:val="20"/>
              </w:rPr>
              <w:t>r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pacing w:val="-1"/>
                <w:sz w:val="20"/>
                <w:szCs w:val="20"/>
              </w:rPr>
              <w:t>c</w:t>
            </w:r>
            <w:r w:rsidRPr="002E0BCA">
              <w:rPr>
                <w:b/>
                <w:sz w:val="20"/>
                <w:szCs w:val="20"/>
              </w:rPr>
              <w:t>iais</w:t>
            </w:r>
            <w:r w:rsidRPr="002E0BCA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5"/>
                <w:sz w:val="20"/>
                <w:szCs w:val="20"/>
              </w:rPr>
              <w:t>ó</w:t>
            </w:r>
            <w:r w:rsidRPr="002E0BCA">
              <w:rPr>
                <w:b/>
                <w:spacing w:val="-6"/>
                <w:sz w:val="20"/>
                <w:szCs w:val="20"/>
              </w:rPr>
              <w:t>r</w:t>
            </w:r>
            <w:r w:rsidRPr="002E0BCA">
              <w:rPr>
                <w:b/>
                <w:sz w:val="20"/>
                <w:szCs w:val="20"/>
              </w:rPr>
              <w:t>i</w:t>
            </w:r>
            <w:r w:rsidRPr="002E0BCA">
              <w:rPr>
                <w:b/>
                <w:spacing w:val="-1"/>
                <w:sz w:val="20"/>
                <w:szCs w:val="20"/>
              </w:rPr>
              <w:t>c</w:t>
            </w:r>
            <w:r w:rsidRPr="002E0BCA">
              <w:rPr>
                <w:b/>
                <w:sz w:val="20"/>
                <w:szCs w:val="20"/>
              </w:rPr>
              <w:t>os</w:t>
            </w:r>
          </w:p>
          <w:p w:rsidR="000F009C" w:rsidRPr="002E0BCA" w:rsidRDefault="000F009C" w:rsidP="00946E45">
            <w:pPr>
              <w:ind w:left="119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5"/>
              <w:jc w:val="both"/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lastRenderedPageBreak/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5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5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 b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3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5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54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9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m 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za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3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2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5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38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5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6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ve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ac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vi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. As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 –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6"/>
                <w:sz w:val="20"/>
                <w:szCs w:val="20"/>
              </w:rPr>
              <w:t>z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–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ç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ind w:left="119" w:right="65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2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3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 xml:space="preserve">2 </w:t>
            </w:r>
            <w:r w:rsidRPr="002E0BCA">
              <w:rPr>
                <w:b/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4"/>
                <w:sz w:val="20"/>
                <w:szCs w:val="20"/>
              </w:rPr>
              <w:t>M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1"/>
                <w:sz w:val="20"/>
                <w:szCs w:val="20"/>
              </w:rPr>
              <w:t>d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-4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ogia</w:t>
            </w:r>
          </w:p>
          <w:p w:rsidR="000F009C" w:rsidRPr="002E0BCA" w:rsidRDefault="000F009C" w:rsidP="00946E45">
            <w:pPr>
              <w:ind w:left="119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3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za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4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í</w:t>
            </w:r>
            <w:r w:rsidRPr="002E0BCA">
              <w:rPr>
                <w:spacing w:val="2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 é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ce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s 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za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 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m 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 xml:space="preserve"> 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ece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ind w:left="119" w:right="63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2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3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3  R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-2"/>
                <w:sz w:val="20"/>
                <w:szCs w:val="20"/>
              </w:rPr>
              <w:t>s</w:t>
            </w:r>
            <w:r w:rsidRPr="002E0BCA">
              <w:rPr>
                <w:b/>
                <w:spacing w:val="1"/>
                <w:sz w:val="20"/>
                <w:szCs w:val="20"/>
              </w:rPr>
              <w:t>u</w:t>
            </w:r>
            <w:r w:rsidRPr="002E0BCA">
              <w:rPr>
                <w:b/>
                <w:spacing w:val="-4"/>
                <w:sz w:val="20"/>
                <w:szCs w:val="20"/>
              </w:rPr>
              <w:t>l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1"/>
                <w:sz w:val="20"/>
                <w:szCs w:val="20"/>
              </w:rPr>
              <w:t>d</w:t>
            </w:r>
            <w:r w:rsidRPr="002E0BCA">
              <w:rPr>
                <w:b/>
                <w:sz w:val="20"/>
                <w:szCs w:val="20"/>
              </w:rPr>
              <w:t>os</w:t>
            </w:r>
            <w:r w:rsidRPr="002E0BCA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e</w:t>
            </w:r>
            <w:r w:rsidRPr="002E0BCA">
              <w:rPr>
                <w:b/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z w:val="20"/>
                <w:szCs w:val="20"/>
              </w:rPr>
              <w:t>á</w:t>
            </w:r>
            <w:r w:rsidRPr="002E0BCA">
              <w:rPr>
                <w:b/>
                <w:spacing w:val="-4"/>
                <w:sz w:val="20"/>
                <w:szCs w:val="20"/>
              </w:rPr>
              <w:t>l</w:t>
            </w:r>
            <w:r w:rsidRPr="002E0BCA">
              <w:rPr>
                <w:b/>
                <w:spacing w:val="5"/>
                <w:sz w:val="20"/>
                <w:szCs w:val="20"/>
              </w:rPr>
              <w:t>i</w:t>
            </w:r>
            <w:r w:rsidRPr="002E0BCA">
              <w:rPr>
                <w:b/>
                <w:spacing w:val="-2"/>
                <w:sz w:val="20"/>
                <w:szCs w:val="20"/>
              </w:rPr>
              <w:t>s</w:t>
            </w:r>
            <w:r w:rsidRPr="002E0BCA">
              <w:rPr>
                <w:b/>
                <w:sz w:val="20"/>
                <w:szCs w:val="20"/>
              </w:rPr>
              <w:t>e</w:t>
            </w:r>
          </w:p>
          <w:p w:rsidR="000F009C" w:rsidRPr="002E0BCA" w:rsidRDefault="000F009C" w:rsidP="00946E45">
            <w:pPr>
              <w:ind w:left="119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2"/>
              <w:jc w:val="both"/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Re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ça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lvi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6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T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F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gu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da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é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à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é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s  e 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58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pr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.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í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1"/>
                <w:sz w:val="20"/>
                <w:szCs w:val="20"/>
              </w:rPr>
              <w:t>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u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ug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éc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8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 da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j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“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” 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to,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1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ind w:left="119" w:right="63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/>
              <w:jc w:val="both"/>
              <w:rPr>
                <w:b/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/>
              <w:jc w:val="both"/>
              <w:rPr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2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4 C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z w:val="20"/>
                <w:szCs w:val="20"/>
              </w:rPr>
              <w:t>NC</w:t>
            </w:r>
            <w:r w:rsidRPr="002E0BCA">
              <w:rPr>
                <w:b/>
                <w:spacing w:val="-1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U</w:t>
            </w:r>
            <w:r w:rsidRPr="002E0BCA">
              <w:rPr>
                <w:b/>
                <w:spacing w:val="1"/>
                <w:sz w:val="20"/>
                <w:szCs w:val="20"/>
              </w:rPr>
              <w:t>SÕ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S</w:t>
            </w:r>
          </w:p>
          <w:p w:rsidR="000F009C" w:rsidRPr="002E0BCA" w:rsidRDefault="000F009C" w:rsidP="00946E45">
            <w:pPr>
              <w:spacing w:before="64"/>
              <w:ind w:left="119" w:right="73"/>
              <w:jc w:val="both"/>
              <w:rPr>
                <w:sz w:val="20"/>
                <w:szCs w:val="20"/>
              </w:rPr>
            </w:pP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ça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z w:val="20"/>
                <w:szCs w:val="20"/>
              </w:rPr>
              <w:t>ni</w:t>
            </w:r>
            <w:r w:rsidRPr="002E0BCA">
              <w:rPr>
                <w:spacing w:val="2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 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 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7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/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u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</w:p>
          <w:p w:rsidR="000F009C" w:rsidRPr="002E0BCA" w:rsidRDefault="000F009C" w:rsidP="00946E45">
            <w:pPr>
              <w:ind w:left="119" w:right="60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line="260" w:lineRule="exact"/>
              <w:jc w:val="both"/>
              <w:rPr>
                <w:spacing w:val="-5"/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aca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pacing w:val="-4"/>
                <w:sz w:val="20"/>
                <w:szCs w:val="20"/>
              </w:rPr>
              <w:t>mi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f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/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u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 xml:space="preserve"> 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6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1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na 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 xml:space="preserve">. </w:t>
            </w:r>
            <w:r w:rsidRPr="002E0BCA">
              <w:rPr>
                <w:spacing w:val="-1"/>
                <w:sz w:val="20"/>
                <w:szCs w:val="20"/>
              </w:rPr>
              <w:lastRenderedPageBreak/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5"/>
                <w:sz w:val="20"/>
                <w:szCs w:val="20"/>
              </w:rPr>
              <w:t xml:space="preserve"> A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3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ece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3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í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4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39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38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40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Na</w:t>
            </w:r>
            <w:r w:rsidRPr="002E0BCA">
              <w:rPr>
                <w:spacing w:val="-1"/>
                <w:sz w:val="20"/>
                <w:szCs w:val="20"/>
              </w:rPr>
              <w:t xml:space="preserve"> 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tun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 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1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 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28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â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39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2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ua</w:t>
            </w:r>
            <w:r w:rsidRPr="002E0BCA">
              <w:rPr>
                <w:spacing w:val="3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3"/>
                <w:sz w:val="20"/>
                <w:szCs w:val="20"/>
              </w:rPr>
              <w:t>ss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4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f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4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0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o,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pacing w:val="4"/>
                <w:sz w:val="20"/>
                <w:szCs w:val="20"/>
              </w:rPr>
              <w:t>z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 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6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ind w:right="67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67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7"/>
              <w:jc w:val="both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3. ELEMENTOS PÓS-TEXTUAIS</w:t>
            </w:r>
          </w:p>
          <w:p w:rsidR="000F009C" w:rsidRPr="002E0BCA" w:rsidRDefault="000F009C" w:rsidP="00946E45">
            <w:pPr>
              <w:ind w:left="119" w:right="67"/>
              <w:jc w:val="both"/>
              <w:rPr>
                <w:b/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7"/>
              <w:jc w:val="both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3.1 REFERÊNCIAS</w:t>
            </w:r>
          </w:p>
          <w:p w:rsidR="000F009C" w:rsidRPr="002E0BCA" w:rsidRDefault="000F009C" w:rsidP="00946E45">
            <w:pPr>
              <w:ind w:left="119" w:right="67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7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ez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g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za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-1"/>
                <w:sz w:val="20"/>
                <w:szCs w:val="20"/>
              </w:rPr>
              <w:t>é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 xml:space="preserve">ndo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o,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 à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6023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2002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N</w:t>
            </w:r>
            <w:r w:rsidRPr="002E0BCA">
              <w:rPr>
                <w:b/>
                <w:spacing w:val="3"/>
                <w:sz w:val="20"/>
                <w:szCs w:val="20"/>
              </w:rPr>
              <w:t>B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6022:</w:t>
            </w:r>
            <w:r w:rsidRPr="002E0BC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go</w:t>
            </w:r>
            <w:r w:rsidRPr="002E0BCA">
              <w:rPr>
                <w:spacing w:val="4"/>
                <w:sz w:val="20"/>
                <w:szCs w:val="20"/>
              </w:rPr>
              <w:t xml:space="preserve"> 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bl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4"/>
                <w:sz w:val="20"/>
                <w:szCs w:val="20"/>
              </w:rPr>
              <w:t>ç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í</w:t>
            </w:r>
            <w:r w:rsidRPr="002E0BCA">
              <w:rPr>
                <w:spacing w:val="2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 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2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 200</w:t>
            </w:r>
            <w:r w:rsidRPr="002E0BCA">
              <w:rPr>
                <w:spacing w:val="-5"/>
                <w:sz w:val="20"/>
                <w:szCs w:val="20"/>
              </w:rPr>
              <w:t>3</w:t>
            </w:r>
            <w:r w:rsidRPr="002E0BCA">
              <w:rPr>
                <w:sz w:val="20"/>
                <w:szCs w:val="20"/>
              </w:rPr>
              <w:t>. 5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p.</w:t>
            </w:r>
          </w:p>
          <w:p w:rsidR="000F009C" w:rsidRPr="002E0BCA" w:rsidRDefault="000F009C" w:rsidP="00946E45">
            <w:pPr>
              <w:ind w:right="68"/>
              <w:jc w:val="both"/>
              <w:rPr>
                <w:sz w:val="20"/>
                <w:szCs w:val="20"/>
              </w:rPr>
            </w:pP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22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N</w:t>
            </w:r>
            <w:r w:rsidRPr="002E0BCA">
              <w:rPr>
                <w:b/>
                <w:spacing w:val="3"/>
                <w:sz w:val="20"/>
                <w:szCs w:val="20"/>
              </w:rPr>
              <w:t>B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6023:</w:t>
            </w:r>
            <w:r w:rsidRPr="002E0BCA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23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2"/>
                <w:sz w:val="20"/>
                <w:szCs w:val="20"/>
              </w:rPr>
              <w:t>er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24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28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J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,2002. 24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p.</w:t>
            </w:r>
          </w:p>
          <w:p w:rsidR="000F009C" w:rsidRPr="002E0BCA" w:rsidRDefault="000F009C" w:rsidP="00946E45">
            <w:pPr>
              <w:ind w:right="62"/>
              <w:rPr>
                <w:sz w:val="20"/>
                <w:szCs w:val="20"/>
              </w:rPr>
            </w:pP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N</w:t>
            </w:r>
            <w:r w:rsidRPr="002E0BCA">
              <w:rPr>
                <w:b/>
                <w:spacing w:val="3"/>
                <w:sz w:val="20"/>
                <w:szCs w:val="20"/>
              </w:rPr>
              <w:t>B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6024:</w:t>
            </w:r>
            <w:r w:rsidRPr="002E0BCA">
              <w:rPr>
                <w:b/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-5"/>
                <w:sz w:val="20"/>
                <w:szCs w:val="20"/>
              </w:rPr>
              <w:t xml:space="preserve"> 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m 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2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 200</w:t>
            </w:r>
            <w:r w:rsidRPr="002E0BCA">
              <w:rPr>
                <w:spacing w:val="-5"/>
                <w:sz w:val="20"/>
                <w:szCs w:val="20"/>
              </w:rPr>
              <w:t>3</w:t>
            </w:r>
            <w:r w:rsidRPr="002E0BCA">
              <w:rPr>
                <w:sz w:val="20"/>
                <w:szCs w:val="20"/>
              </w:rPr>
              <w:t>. 3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p.</w:t>
            </w:r>
          </w:p>
          <w:p w:rsidR="000F009C" w:rsidRPr="002E0BCA" w:rsidRDefault="000F009C" w:rsidP="00946E45">
            <w:pPr>
              <w:jc w:val="both"/>
              <w:rPr>
                <w:sz w:val="20"/>
                <w:szCs w:val="20"/>
              </w:rPr>
            </w:pP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N</w:t>
            </w:r>
            <w:r w:rsidRPr="002E0BCA">
              <w:rPr>
                <w:b/>
                <w:spacing w:val="3"/>
                <w:sz w:val="20"/>
                <w:szCs w:val="20"/>
              </w:rPr>
              <w:t>B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6028:</w:t>
            </w:r>
            <w:r w:rsidRPr="002E0BC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2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 200</w:t>
            </w:r>
            <w:r w:rsidRPr="002E0BCA">
              <w:rPr>
                <w:spacing w:val="-5"/>
                <w:sz w:val="20"/>
                <w:szCs w:val="20"/>
              </w:rPr>
              <w:t>3</w:t>
            </w:r>
            <w:r w:rsidRPr="002E0BCA">
              <w:rPr>
                <w:sz w:val="20"/>
                <w:szCs w:val="20"/>
              </w:rPr>
              <w:t>. 2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p.</w:t>
            </w:r>
          </w:p>
          <w:p w:rsidR="000F009C" w:rsidRPr="002E0BCA" w:rsidRDefault="000F009C" w:rsidP="00946E45">
            <w:pPr>
              <w:ind w:right="68"/>
              <w:jc w:val="both"/>
              <w:rPr>
                <w:spacing w:val="16"/>
                <w:sz w:val="20"/>
                <w:szCs w:val="20"/>
              </w:rPr>
            </w:pP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N</w:t>
            </w:r>
            <w:r w:rsidRPr="002E0BCA">
              <w:rPr>
                <w:b/>
                <w:spacing w:val="3"/>
                <w:sz w:val="20"/>
                <w:szCs w:val="20"/>
              </w:rPr>
              <w:t>B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10520:</w:t>
            </w:r>
            <w:r w:rsidRPr="002E0BCA">
              <w:rPr>
                <w:b/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</w:p>
          <w:p w:rsidR="000F009C" w:rsidRPr="002E0BCA" w:rsidRDefault="000F009C" w:rsidP="00946E45">
            <w:pPr>
              <w:ind w:right="68"/>
              <w:jc w:val="both"/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,2002. 7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p.</w:t>
            </w:r>
          </w:p>
          <w:p w:rsidR="000F009C" w:rsidRPr="002E0BCA" w:rsidRDefault="000F009C" w:rsidP="00946E45">
            <w:pPr>
              <w:ind w:right="71"/>
              <w:rPr>
                <w:sz w:val="20"/>
                <w:szCs w:val="20"/>
              </w:rPr>
            </w:pP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N</w:t>
            </w:r>
            <w:r w:rsidRPr="002E0BCA">
              <w:rPr>
                <w:b/>
                <w:spacing w:val="3"/>
                <w:sz w:val="20"/>
                <w:szCs w:val="20"/>
              </w:rPr>
              <w:t>B</w:t>
            </w:r>
            <w:r w:rsidRPr="002E0BCA">
              <w:rPr>
                <w:b/>
                <w:sz w:val="20"/>
                <w:szCs w:val="20"/>
              </w:rPr>
              <w:t>R</w:t>
            </w:r>
            <w:r w:rsidRPr="002E0BC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14724:</w:t>
            </w:r>
            <w:r w:rsidRPr="002E0BCA">
              <w:rPr>
                <w:b/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 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aca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pacing w:val="-4"/>
                <w:sz w:val="20"/>
                <w:szCs w:val="20"/>
              </w:rPr>
              <w:t>mi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1"/>
                <w:sz w:val="20"/>
                <w:szCs w:val="20"/>
              </w:rPr>
              <w:t xml:space="preserve"> 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 xml:space="preserve">o de </w:t>
            </w:r>
            <w:r w:rsidRPr="002E0BCA">
              <w:rPr>
                <w:spacing w:val="-2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2002.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6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No</w:t>
            </w:r>
            <w:r w:rsidRPr="002E0BCA">
              <w:rPr>
                <w:b/>
                <w:spacing w:val="-6"/>
                <w:sz w:val="20"/>
                <w:szCs w:val="20"/>
              </w:rPr>
              <w:t>r</w:t>
            </w:r>
            <w:r w:rsidRPr="002E0BCA">
              <w:rPr>
                <w:b/>
                <w:spacing w:val="-3"/>
                <w:sz w:val="20"/>
                <w:szCs w:val="20"/>
              </w:rPr>
              <w:t>m</w:t>
            </w:r>
            <w:r w:rsidRPr="002E0BCA">
              <w:rPr>
                <w:b/>
                <w:sz w:val="20"/>
                <w:szCs w:val="20"/>
              </w:rPr>
              <w:t>as</w:t>
            </w:r>
            <w:r w:rsidRPr="002E0BCA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1"/>
                <w:sz w:val="20"/>
                <w:szCs w:val="20"/>
              </w:rPr>
              <w:t>d</w:t>
            </w:r>
            <w:r w:rsidRPr="002E0BCA">
              <w:rPr>
                <w:b/>
                <w:sz w:val="20"/>
                <w:szCs w:val="20"/>
              </w:rPr>
              <w:t>e</w:t>
            </w:r>
            <w:r w:rsidRPr="002E0BC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1"/>
                <w:sz w:val="20"/>
                <w:szCs w:val="20"/>
              </w:rPr>
              <w:t>p</w:t>
            </w:r>
            <w:r w:rsidRPr="002E0BCA">
              <w:rPr>
                <w:b/>
                <w:spacing w:val="-6"/>
                <w:sz w:val="20"/>
                <w:szCs w:val="20"/>
              </w:rPr>
              <w:t>r</w:t>
            </w:r>
            <w:r w:rsidRPr="002E0BCA">
              <w:rPr>
                <w:b/>
                <w:spacing w:val="4"/>
                <w:sz w:val="20"/>
                <w:szCs w:val="20"/>
              </w:rPr>
              <w:t>e</w:t>
            </w:r>
            <w:r w:rsidRPr="002E0BCA">
              <w:rPr>
                <w:b/>
                <w:spacing w:val="-2"/>
                <w:sz w:val="20"/>
                <w:szCs w:val="20"/>
              </w:rPr>
              <w:t>s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1"/>
                <w:sz w:val="20"/>
                <w:szCs w:val="20"/>
              </w:rPr>
              <w:t>ç</w:t>
            </w:r>
            <w:r w:rsidRPr="002E0BCA">
              <w:rPr>
                <w:b/>
                <w:sz w:val="20"/>
                <w:szCs w:val="20"/>
              </w:rPr>
              <w:t>ão</w:t>
            </w:r>
            <w:r w:rsidRPr="002E0BCA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1"/>
                <w:sz w:val="20"/>
                <w:szCs w:val="20"/>
              </w:rPr>
              <w:t>bu</w:t>
            </w:r>
            <w:r w:rsidRPr="002E0BCA">
              <w:rPr>
                <w:b/>
                <w:spacing w:val="-4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6"/>
                <w:sz w:val="20"/>
                <w:szCs w:val="20"/>
              </w:rPr>
              <w:t>r</w:t>
            </w:r>
            <w:r w:rsidRPr="002E0BCA">
              <w:rPr>
                <w:b/>
                <w:sz w:val="20"/>
                <w:szCs w:val="20"/>
              </w:rPr>
              <w:t>.</w:t>
            </w:r>
            <w:r w:rsidRPr="002E0BC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3.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1</w:t>
            </w:r>
            <w:r w:rsidRPr="002E0BCA">
              <w:rPr>
                <w:sz w:val="20"/>
                <w:szCs w:val="20"/>
              </w:rPr>
              <w:t>993.</w:t>
            </w: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34"/>
              <w:jc w:val="both"/>
              <w:rPr>
                <w:sz w:val="20"/>
                <w:szCs w:val="20"/>
              </w:rPr>
            </w:pPr>
          </w:p>
        </w:tc>
      </w:tr>
      <w:tr w:rsidR="000F009C" w:rsidRPr="002E0BCA" w:rsidTr="00946E45">
        <w:tc>
          <w:tcPr>
            <w:tcW w:w="4679" w:type="dxa"/>
          </w:tcPr>
          <w:p w:rsidR="000F009C" w:rsidRPr="002E0BCA" w:rsidRDefault="000F009C" w:rsidP="00946E45">
            <w:pPr>
              <w:rPr>
                <w:b/>
                <w:spacing w:val="2"/>
                <w:sz w:val="20"/>
                <w:szCs w:val="20"/>
              </w:rPr>
            </w:pPr>
          </w:p>
          <w:p w:rsidR="000F009C" w:rsidRPr="002E0BCA" w:rsidRDefault="000F009C" w:rsidP="00946E45">
            <w:pPr>
              <w:jc w:val="both"/>
              <w:rPr>
                <w:b/>
                <w:sz w:val="20"/>
                <w:szCs w:val="20"/>
              </w:rPr>
            </w:pPr>
            <w:r w:rsidRPr="002E0BCA">
              <w:rPr>
                <w:b/>
                <w:spacing w:val="2"/>
                <w:sz w:val="20"/>
                <w:szCs w:val="20"/>
              </w:rPr>
              <w:t xml:space="preserve">3.2 </w:t>
            </w:r>
            <w:r w:rsidRPr="002E0BCA">
              <w:rPr>
                <w:b/>
                <w:sz w:val="20"/>
                <w:szCs w:val="20"/>
              </w:rPr>
              <w:t>AN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X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z w:val="20"/>
                <w:szCs w:val="20"/>
              </w:rPr>
              <w:t>S</w:t>
            </w:r>
            <w:r w:rsidRPr="002E0BCA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(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1"/>
                <w:sz w:val="20"/>
                <w:szCs w:val="20"/>
              </w:rPr>
              <w:t>p</w:t>
            </w:r>
            <w:r w:rsidRPr="002E0BCA">
              <w:rPr>
                <w:b/>
                <w:spacing w:val="-1"/>
                <w:sz w:val="20"/>
                <w:szCs w:val="20"/>
              </w:rPr>
              <w:t>c</w:t>
            </w:r>
            <w:r w:rsidRPr="002E0BCA">
              <w:rPr>
                <w:b/>
                <w:sz w:val="20"/>
                <w:szCs w:val="20"/>
              </w:rPr>
              <w:t>io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4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)</w:t>
            </w:r>
          </w:p>
          <w:p w:rsidR="000F009C" w:rsidRPr="002E0BCA" w:rsidRDefault="000F009C" w:rsidP="00946E45">
            <w:pPr>
              <w:jc w:val="both"/>
              <w:rPr>
                <w:b/>
                <w:spacing w:val="2"/>
                <w:sz w:val="20"/>
                <w:szCs w:val="20"/>
              </w:rPr>
            </w:pPr>
          </w:p>
          <w:p w:rsidR="000F009C" w:rsidRPr="002E0BCA" w:rsidRDefault="000F009C" w:rsidP="00946E45">
            <w:pPr>
              <w:jc w:val="both"/>
              <w:rPr>
                <w:spacing w:val="5"/>
                <w:sz w:val="20"/>
                <w:szCs w:val="20"/>
              </w:rPr>
            </w:pP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za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 da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4"/>
                <w:sz w:val="20"/>
                <w:szCs w:val="20"/>
              </w:rPr>
              <w:t xml:space="preserve"> 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 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à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5"/>
                <w:sz w:val="20"/>
                <w:szCs w:val="20"/>
              </w:rPr>
              <w:t xml:space="preserve"> 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</w:t>
            </w:r>
            <w:r w:rsidRPr="002E0BCA">
              <w:rPr>
                <w:spacing w:val="5"/>
                <w:sz w:val="20"/>
                <w:szCs w:val="20"/>
              </w:rPr>
              <w:t xml:space="preserve"> 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 xml:space="preserve">o. </w:t>
            </w:r>
            <w:r w:rsidRPr="002E0BCA">
              <w:rPr>
                <w:sz w:val="20"/>
                <w:szCs w:val="20"/>
              </w:rPr>
              <w:t>Os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j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18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il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to,</w:t>
            </w:r>
            <w:r w:rsidRPr="002E0BCA">
              <w:rPr>
                <w:spacing w:val="5"/>
                <w:sz w:val="20"/>
                <w:szCs w:val="20"/>
              </w:rPr>
              <w:t xml:space="preserve"> 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5"/>
                <w:sz w:val="20"/>
                <w:szCs w:val="20"/>
              </w:rPr>
              <w:t xml:space="preserve"> 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oto</w:t>
            </w:r>
            <w:r w:rsidRPr="002E0BCA">
              <w:rPr>
                <w:spacing w:val="-5"/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ím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 e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5"/>
                <w:sz w:val="20"/>
                <w:szCs w:val="20"/>
              </w:rPr>
              <w:t xml:space="preserve"> p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 xml:space="preserve"> o</w:t>
            </w:r>
            <w:r w:rsidRPr="002E0BCA">
              <w:rPr>
                <w:sz w:val="20"/>
                <w:szCs w:val="20"/>
              </w:rPr>
              <w:t>u qu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3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4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6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4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ece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48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4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48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à</w:t>
            </w:r>
            <w:r w:rsidRPr="002E0BCA">
              <w:rPr>
                <w:spacing w:val="4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to,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 qu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6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 xml:space="preserve"> 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ú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du</w:t>
            </w:r>
            <w:r w:rsidRPr="002E0BCA">
              <w:rPr>
                <w:spacing w:val="-1"/>
                <w:sz w:val="20"/>
                <w:szCs w:val="20"/>
              </w:rPr>
              <w:t>z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l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to,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à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 que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, 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eca</w:t>
            </w:r>
            <w:r w:rsidRPr="002E0BCA">
              <w:rPr>
                <w:spacing w:val="2"/>
                <w:sz w:val="20"/>
                <w:szCs w:val="20"/>
              </w:rPr>
              <w:t>rr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 o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é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 xml:space="preserve">do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>ç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o,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 xml:space="preserve">ha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C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2"/>
                <w:sz w:val="20"/>
                <w:szCs w:val="20"/>
              </w:rPr>
              <w:t>.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  <w:u w:val="single" w:color="000000"/>
              </w:rPr>
              <w:t>a</w:t>
            </w:r>
            <w:r w:rsidRPr="002E0BCA">
              <w:rPr>
                <w:spacing w:val="-2"/>
                <w:sz w:val="20"/>
                <w:szCs w:val="20"/>
                <w:u w:val="single" w:color="000000"/>
              </w:rPr>
              <w:t>s</w:t>
            </w:r>
            <w:r w:rsidRPr="002E0BCA">
              <w:rPr>
                <w:spacing w:val="3"/>
                <w:sz w:val="20"/>
                <w:szCs w:val="20"/>
                <w:u w:val="single" w:color="000000"/>
              </w:rPr>
              <w:t>s</w:t>
            </w:r>
            <w:r w:rsidRPr="002E0BCA">
              <w:rPr>
                <w:spacing w:val="-4"/>
                <w:sz w:val="20"/>
                <w:szCs w:val="20"/>
                <w:u w:val="single" w:color="000000"/>
              </w:rPr>
              <w:t>i</w:t>
            </w:r>
            <w:r w:rsidRPr="002E0BCA">
              <w:rPr>
                <w:sz w:val="20"/>
                <w:szCs w:val="20"/>
                <w:u w:val="single" w:color="000000"/>
              </w:rPr>
              <w:t>m</w:t>
            </w:r>
            <w:r w:rsidRPr="002E0BCA">
              <w:rPr>
                <w:spacing w:val="-1"/>
                <w:sz w:val="20"/>
                <w:szCs w:val="20"/>
                <w:u w:val="single" w:color="000000"/>
              </w:rPr>
              <w:t xml:space="preserve"> c</w:t>
            </w:r>
            <w:r w:rsidRPr="002E0BCA">
              <w:rPr>
                <w:spacing w:val="10"/>
                <w:sz w:val="20"/>
                <w:szCs w:val="20"/>
                <w:u w:val="single" w:color="000000"/>
              </w:rPr>
              <w:t>o</w:t>
            </w:r>
            <w:r w:rsidRPr="002E0BCA">
              <w:rPr>
                <w:spacing w:val="-4"/>
                <w:sz w:val="20"/>
                <w:szCs w:val="20"/>
                <w:u w:val="single" w:color="000000"/>
              </w:rPr>
              <w:t>m</w:t>
            </w:r>
            <w:r w:rsidRPr="002E0BCA">
              <w:rPr>
                <w:sz w:val="20"/>
                <w:szCs w:val="20"/>
                <w:u w:val="single" w:color="000000"/>
              </w:rPr>
              <w:t>o</w:t>
            </w:r>
            <w:r w:rsidRPr="002E0BCA">
              <w:rPr>
                <w:spacing w:val="12"/>
                <w:sz w:val="20"/>
                <w:szCs w:val="20"/>
                <w:u w:val="single" w:color="000000"/>
              </w:rPr>
              <w:t xml:space="preserve"> </w:t>
            </w:r>
            <w:r w:rsidRPr="002E0BCA">
              <w:rPr>
                <w:sz w:val="20"/>
                <w:szCs w:val="20"/>
                <w:u w:val="single" w:color="000000"/>
              </w:rPr>
              <w:t>d</w:t>
            </w:r>
            <w:r w:rsidRPr="002E0BCA">
              <w:rPr>
                <w:spacing w:val="-1"/>
                <w:sz w:val="20"/>
                <w:szCs w:val="20"/>
                <w:u w:val="single" w:color="000000"/>
              </w:rPr>
              <w:t>e</w:t>
            </w:r>
            <w:r w:rsidRPr="002E0BCA">
              <w:rPr>
                <w:spacing w:val="-5"/>
                <w:sz w:val="20"/>
                <w:szCs w:val="20"/>
                <w:u w:val="single" w:color="000000"/>
              </w:rPr>
              <w:t>v</w:t>
            </w:r>
            <w:r w:rsidRPr="002E0BCA">
              <w:rPr>
                <w:sz w:val="20"/>
                <w:szCs w:val="20"/>
                <w:u w:val="single" w:color="000000"/>
              </w:rPr>
              <w:t>e</w:t>
            </w:r>
            <w:r w:rsidRPr="002E0BCA">
              <w:rPr>
                <w:spacing w:val="2"/>
                <w:sz w:val="20"/>
                <w:szCs w:val="20"/>
                <w:u w:val="single" w:color="00000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  <w:u w:val="single" w:color="000000"/>
              </w:rPr>
              <w:t>t</w:t>
            </w:r>
            <w:r w:rsidRPr="002E0BCA">
              <w:rPr>
                <w:spacing w:val="-1"/>
                <w:sz w:val="20"/>
                <w:szCs w:val="20"/>
                <w:u w:val="single" w:color="000000"/>
              </w:rPr>
              <w:t>e</w:t>
            </w:r>
            <w:r w:rsidRPr="002E0BCA">
              <w:rPr>
                <w:sz w:val="20"/>
                <w:szCs w:val="20"/>
                <w:u w:val="single" w:color="000000"/>
              </w:rPr>
              <w:t>r</w:t>
            </w:r>
            <w:r w:rsidRPr="002E0BCA">
              <w:rPr>
                <w:spacing w:val="13"/>
                <w:sz w:val="20"/>
                <w:szCs w:val="20"/>
                <w:u w:val="single" w:color="00000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  <w:u w:val="single" w:color="000000"/>
              </w:rPr>
              <w:t>s</w:t>
            </w:r>
            <w:r w:rsidRPr="002E0BCA">
              <w:rPr>
                <w:spacing w:val="-9"/>
                <w:sz w:val="20"/>
                <w:szCs w:val="20"/>
                <w:u w:val="single" w:color="000000"/>
              </w:rPr>
              <w:t>i</w:t>
            </w:r>
            <w:r w:rsidRPr="002E0BCA">
              <w:rPr>
                <w:sz w:val="20"/>
                <w:szCs w:val="20"/>
                <w:u w:val="single" w:color="000000"/>
              </w:rPr>
              <w:t>do</w:t>
            </w:r>
            <w:r w:rsidRPr="002E0BCA">
              <w:rPr>
                <w:spacing w:val="13"/>
                <w:sz w:val="20"/>
                <w:szCs w:val="20"/>
                <w:u w:val="single" w:color="00000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  <w:u w:val="single" w:color="000000"/>
              </w:rPr>
              <w:t>c</w:t>
            </w:r>
            <w:r w:rsidRPr="002E0BCA">
              <w:rPr>
                <w:spacing w:val="-9"/>
                <w:sz w:val="20"/>
                <w:szCs w:val="20"/>
                <w:u w:val="single" w:color="000000"/>
              </w:rPr>
              <w:t>i</w:t>
            </w:r>
            <w:r w:rsidRPr="002E0BCA">
              <w:rPr>
                <w:spacing w:val="5"/>
                <w:sz w:val="20"/>
                <w:szCs w:val="20"/>
                <w:u w:val="single" w:color="000000"/>
              </w:rPr>
              <w:t>t</w:t>
            </w:r>
            <w:r w:rsidRPr="002E0BCA">
              <w:rPr>
                <w:spacing w:val="-1"/>
                <w:sz w:val="20"/>
                <w:szCs w:val="20"/>
                <w:u w:val="single" w:color="000000"/>
              </w:rPr>
              <w:t>a</w:t>
            </w:r>
            <w:r w:rsidRPr="002E0BCA">
              <w:rPr>
                <w:sz w:val="20"/>
                <w:szCs w:val="20"/>
                <w:u w:val="single" w:color="000000"/>
              </w:rPr>
              <w:t>do</w:t>
            </w:r>
            <w:r w:rsidRPr="002E0BCA">
              <w:rPr>
                <w:spacing w:val="9"/>
                <w:sz w:val="20"/>
                <w:szCs w:val="20"/>
                <w:u w:val="single" w:color="00000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  <w:u w:val="single" w:color="000000"/>
              </w:rPr>
              <w:t>e</w:t>
            </w:r>
            <w:r w:rsidRPr="002E0BCA">
              <w:rPr>
                <w:sz w:val="20"/>
                <w:szCs w:val="20"/>
                <w:u w:val="single" w:color="000000"/>
              </w:rPr>
              <w:t>m</w:t>
            </w:r>
            <w:r w:rsidRPr="002E0BCA">
              <w:rPr>
                <w:spacing w:val="1"/>
                <w:sz w:val="20"/>
                <w:szCs w:val="20"/>
                <w:u w:val="single" w:color="00000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  <w:u w:val="single" w:color="000000"/>
              </w:rPr>
              <w:t>a</w:t>
            </w:r>
            <w:r w:rsidRPr="002E0BCA">
              <w:rPr>
                <w:spacing w:val="-4"/>
                <w:sz w:val="20"/>
                <w:szCs w:val="20"/>
                <w:u w:val="single" w:color="000000"/>
              </w:rPr>
              <w:t>l</w:t>
            </w:r>
            <w:r w:rsidRPr="002E0BCA">
              <w:rPr>
                <w:sz w:val="20"/>
                <w:szCs w:val="20"/>
                <w:u w:val="single" w:color="000000"/>
              </w:rPr>
              <w:t>g</w:t>
            </w:r>
            <w:r w:rsidRPr="002E0BCA">
              <w:rPr>
                <w:spacing w:val="5"/>
                <w:sz w:val="20"/>
                <w:szCs w:val="20"/>
                <w:u w:val="single" w:color="000000"/>
              </w:rPr>
              <w:t>u</w:t>
            </w:r>
            <w:r w:rsidRPr="002E0BCA">
              <w:rPr>
                <w:sz w:val="20"/>
                <w:szCs w:val="20"/>
                <w:u w:val="single" w:color="000000"/>
              </w:rPr>
              <w:t>m</w:t>
            </w:r>
            <w:r w:rsidRPr="002E0BCA">
              <w:rPr>
                <w:spacing w:val="3"/>
                <w:sz w:val="20"/>
                <w:szCs w:val="20"/>
                <w:u w:val="single" w:color="00000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  <w:u w:val="single" w:color="000000"/>
              </w:rPr>
              <w:t>l</w:t>
            </w:r>
            <w:r w:rsidRPr="002E0BCA">
              <w:rPr>
                <w:sz w:val="20"/>
                <w:szCs w:val="20"/>
                <w:u w:val="single" w:color="000000"/>
              </w:rPr>
              <w:t>u</w:t>
            </w:r>
            <w:r w:rsidRPr="002E0BCA">
              <w:rPr>
                <w:spacing w:val="5"/>
                <w:sz w:val="20"/>
                <w:szCs w:val="20"/>
                <w:u w:val="single" w:color="000000"/>
              </w:rPr>
              <w:t>g</w:t>
            </w:r>
            <w:r w:rsidRPr="002E0BCA">
              <w:rPr>
                <w:spacing w:val="-1"/>
                <w:sz w:val="20"/>
                <w:szCs w:val="20"/>
                <w:u w:val="single" w:color="000000"/>
              </w:rPr>
              <w:t>a</w:t>
            </w:r>
            <w:r w:rsidRPr="002E0BCA">
              <w:rPr>
                <w:sz w:val="20"/>
                <w:szCs w:val="20"/>
                <w:u w:val="single" w:color="000000"/>
              </w:rPr>
              <w:t>r</w:t>
            </w:r>
            <w:r w:rsidRPr="002E0BCA">
              <w:rPr>
                <w:spacing w:val="10"/>
                <w:sz w:val="20"/>
                <w:szCs w:val="20"/>
                <w:u w:val="single" w:color="000000"/>
              </w:rPr>
              <w:t xml:space="preserve"> </w:t>
            </w:r>
            <w:r w:rsidRPr="002E0BCA">
              <w:rPr>
                <w:sz w:val="20"/>
                <w:szCs w:val="20"/>
                <w:u w:val="single" w:color="000000"/>
              </w:rPr>
              <w:t>do</w:t>
            </w:r>
            <w:r w:rsidRPr="002E0BCA">
              <w:rPr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  <w:u w:val="single" w:color="000000"/>
              </w:rPr>
              <w:t>t</w:t>
            </w:r>
            <w:r w:rsidRPr="002E0BCA">
              <w:rPr>
                <w:spacing w:val="-1"/>
                <w:sz w:val="20"/>
                <w:szCs w:val="20"/>
                <w:u w:val="single" w:color="000000"/>
              </w:rPr>
              <w:t>e</w:t>
            </w:r>
            <w:r w:rsidRPr="002E0BCA">
              <w:rPr>
                <w:spacing w:val="-5"/>
                <w:sz w:val="20"/>
                <w:szCs w:val="20"/>
                <w:u w:val="single" w:color="000000"/>
              </w:rPr>
              <w:t>x</w:t>
            </w:r>
            <w:r w:rsidRPr="002E0BCA">
              <w:rPr>
                <w:sz w:val="20"/>
                <w:szCs w:val="20"/>
                <w:u w:val="single" w:color="000000"/>
              </w:rPr>
              <w:t>to</w:t>
            </w:r>
            <w:r w:rsidRPr="002E0BCA">
              <w:rPr>
                <w:spacing w:val="-1"/>
                <w:sz w:val="20"/>
                <w:szCs w:val="20"/>
                <w:u w:val="single" w:color="000000"/>
              </w:rPr>
              <w:t xml:space="preserve"> </w:t>
            </w:r>
            <w:r w:rsidRPr="002E0BCA">
              <w:rPr>
                <w:sz w:val="20"/>
                <w:szCs w:val="20"/>
                <w:u w:val="single" w:color="000000"/>
              </w:rPr>
              <w:t>p</w:t>
            </w:r>
            <w:r w:rsidRPr="002E0BCA">
              <w:rPr>
                <w:spacing w:val="2"/>
                <w:sz w:val="20"/>
                <w:szCs w:val="20"/>
                <w:u w:val="single" w:color="000000"/>
              </w:rPr>
              <w:t>r</w:t>
            </w:r>
            <w:r w:rsidRPr="002E0BCA">
              <w:rPr>
                <w:spacing w:val="-4"/>
                <w:sz w:val="20"/>
                <w:szCs w:val="20"/>
                <w:u w:val="single" w:color="000000"/>
              </w:rPr>
              <w:t>i</w:t>
            </w:r>
            <w:r w:rsidRPr="002E0BCA">
              <w:rPr>
                <w:spacing w:val="-5"/>
                <w:sz w:val="20"/>
                <w:szCs w:val="20"/>
                <w:u w:val="single" w:color="000000"/>
              </w:rPr>
              <w:t>n</w:t>
            </w:r>
            <w:r w:rsidRPr="002E0BCA">
              <w:rPr>
                <w:spacing w:val="4"/>
                <w:sz w:val="20"/>
                <w:szCs w:val="20"/>
                <w:u w:val="single" w:color="000000"/>
              </w:rPr>
              <w:t>c</w:t>
            </w:r>
            <w:r w:rsidRPr="002E0BCA">
              <w:rPr>
                <w:spacing w:val="-4"/>
                <w:sz w:val="20"/>
                <w:szCs w:val="20"/>
                <w:u w:val="single" w:color="000000"/>
              </w:rPr>
              <w:t>i</w:t>
            </w:r>
            <w:r w:rsidRPr="002E0BCA">
              <w:rPr>
                <w:sz w:val="20"/>
                <w:szCs w:val="20"/>
                <w:u w:val="single" w:color="000000"/>
              </w:rPr>
              <w:t>p</w:t>
            </w:r>
            <w:r w:rsidRPr="002E0BCA">
              <w:rPr>
                <w:spacing w:val="4"/>
                <w:sz w:val="20"/>
                <w:szCs w:val="20"/>
                <w:u w:val="single" w:color="000000"/>
              </w:rPr>
              <w:t>a</w:t>
            </w:r>
            <w:r w:rsidRPr="002E0BCA">
              <w:rPr>
                <w:spacing w:val="-4"/>
                <w:sz w:val="20"/>
                <w:szCs w:val="20"/>
                <w:u w:val="single" w:color="000000"/>
              </w:rPr>
              <w:t>l</w:t>
            </w:r>
            <w:r w:rsidRPr="002E0BCA">
              <w:rPr>
                <w:sz w:val="20"/>
                <w:szCs w:val="20"/>
                <w:u w:val="single" w:color="000000"/>
              </w:rPr>
              <w:t>.</w:t>
            </w:r>
          </w:p>
          <w:p w:rsidR="000F009C" w:rsidRPr="002E0BCA" w:rsidRDefault="000F009C" w:rsidP="00946E45">
            <w:pPr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29"/>
              <w:ind w:left="119"/>
              <w:rPr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3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2</w:t>
            </w:r>
            <w:r w:rsidRPr="002E0BCA">
              <w:rPr>
                <w:b/>
                <w:spacing w:val="2"/>
                <w:sz w:val="20"/>
                <w:szCs w:val="20"/>
              </w:rPr>
              <w:t>.</w:t>
            </w:r>
            <w:r w:rsidRPr="002E0BCA">
              <w:rPr>
                <w:b/>
                <w:sz w:val="20"/>
                <w:szCs w:val="20"/>
              </w:rPr>
              <w:t>1</w:t>
            </w:r>
            <w:r w:rsidRPr="002E0BCA">
              <w:rPr>
                <w:b/>
                <w:spacing w:val="18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D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C</w:t>
            </w:r>
            <w:r w:rsidRPr="002E0BCA">
              <w:rPr>
                <w:b/>
                <w:spacing w:val="-1"/>
                <w:sz w:val="20"/>
                <w:szCs w:val="20"/>
              </w:rPr>
              <w:t>L</w:t>
            </w:r>
            <w:r w:rsidRPr="002E0BCA">
              <w:rPr>
                <w:b/>
                <w:sz w:val="20"/>
                <w:szCs w:val="20"/>
              </w:rPr>
              <w:t>ARAÇÃO</w:t>
            </w:r>
            <w:r w:rsidRPr="002E0BCA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DA</w:t>
            </w:r>
            <w:r w:rsidRPr="002E0BCA">
              <w:rPr>
                <w:b/>
                <w:spacing w:val="-1"/>
                <w:sz w:val="20"/>
                <w:szCs w:val="20"/>
              </w:rPr>
              <w:t xml:space="preserve"> E</w:t>
            </w:r>
            <w:r w:rsidRPr="002E0BCA">
              <w:rPr>
                <w:b/>
                <w:sz w:val="20"/>
                <w:szCs w:val="20"/>
              </w:rPr>
              <w:t>N</w:t>
            </w:r>
            <w:r w:rsidRPr="002E0BCA">
              <w:rPr>
                <w:b/>
                <w:spacing w:val="3"/>
                <w:sz w:val="20"/>
                <w:szCs w:val="20"/>
              </w:rPr>
              <w:t>T</w:t>
            </w:r>
            <w:r w:rsidRPr="002E0BCA">
              <w:rPr>
                <w:b/>
                <w:spacing w:val="-2"/>
                <w:sz w:val="20"/>
                <w:szCs w:val="20"/>
              </w:rPr>
              <w:t>I</w:t>
            </w:r>
            <w:r w:rsidRPr="002E0BCA">
              <w:rPr>
                <w:b/>
                <w:sz w:val="20"/>
                <w:szCs w:val="20"/>
              </w:rPr>
              <w:t>DADE</w:t>
            </w:r>
            <w:r w:rsidRPr="002E0BCA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C</w:t>
            </w:r>
            <w:r w:rsidRPr="002E0BCA">
              <w:rPr>
                <w:b/>
                <w:spacing w:val="1"/>
                <w:sz w:val="20"/>
                <w:szCs w:val="20"/>
              </w:rPr>
              <w:t>O</w:t>
            </w:r>
            <w:r w:rsidRPr="002E0BCA">
              <w:rPr>
                <w:b/>
                <w:sz w:val="20"/>
                <w:szCs w:val="20"/>
              </w:rPr>
              <w:t>NC</w:t>
            </w:r>
            <w:r w:rsidRPr="002E0BCA">
              <w:rPr>
                <w:b/>
                <w:spacing w:val="3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D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5"/>
                <w:sz w:val="20"/>
                <w:szCs w:val="20"/>
              </w:rPr>
              <w:t>N</w:t>
            </w: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E</w:t>
            </w:r>
          </w:p>
          <w:p w:rsidR="000F009C" w:rsidRPr="002E0BCA" w:rsidRDefault="000F009C" w:rsidP="00946E45">
            <w:pPr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20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5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4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2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17"/>
                <w:sz w:val="20"/>
                <w:szCs w:val="20"/>
              </w:rPr>
              <w:t xml:space="preserve"> 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2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1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0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25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u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6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 xml:space="preserve">a de 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2"/>
                <w:sz w:val="20"/>
                <w:szCs w:val="20"/>
              </w:rPr>
              <w:t xml:space="preserve"> 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l.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0F009C" w:rsidRPr="002E0BCA" w:rsidRDefault="000F009C" w:rsidP="00946E4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346960" cy="4022090"/>
                  <wp:effectExtent l="19050" t="0" r="0" b="0"/>
                  <wp:docPr id="11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816" t="24800" r="53307" b="15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402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09C" w:rsidRPr="002E0BCA" w:rsidRDefault="000F009C" w:rsidP="00946E45">
            <w:pPr>
              <w:tabs>
                <w:tab w:val="left" w:pos="-108"/>
              </w:tabs>
              <w:spacing w:before="69"/>
              <w:ind w:right="176"/>
              <w:jc w:val="both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4. ORGANIZAÇÃO DOS ORIGINAIS</w:t>
            </w:r>
          </w:p>
          <w:p w:rsidR="000F009C" w:rsidRPr="002E0BCA" w:rsidRDefault="000F009C" w:rsidP="00946E45">
            <w:pPr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4.1 REDAÇÃO DO RELATÓRIO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 a</w:t>
            </w:r>
            <w:r w:rsidRPr="002E0BCA">
              <w:rPr>
                <w:spacing w:val="2"/>
                <w:sz w:val="20"/>
                <w:szCs w:val="20"/>
              </w:rPr>
              <w:t xml:space="preserve"> 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-6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tó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 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1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 xml:space="preserve"> 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gu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q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mí</w:t>
            </w:r>
            <w:r w:rsidRPr="002E0BCA">
              <w:rPr>
                <w:spacing w:val="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:</w:t>
            </w: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) 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z w:val="20"/>
                <w:szCs w:val="20"/>
              </w:rPr>
              <w:t>ngu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15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é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7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í</w:t>
            </w:r>
            <w:r w:rsidRPr="002E0BCA">
              <w:rPr>
                <w:spacing w:val="2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;</w:t>
            </w:r>
          </w:p>
          <w:p w:rsidR="000F009C" w:rsidRPr="002E0BCA" w:rsidRDefault="000F009C" w:rsidP="00946E45">
            <w:pPr>
              <w:spacing w:before="2"/>
              <w:rPr>
                <w:sz w:val="20"/>
                <w:szCs w:val="20"/>
              </w:rPr>
            </w:pP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 xml:space="preserve">) </w:t>
            </w:r>
            <w:r w:rsidRPr="002E0BCA">
              <w:rPr>
                <w:spacing w:val="2"/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;</w:t>
            </w:r>
          </w:p>
          <w:p w:rsidR="000F009C" w:rsidRPr="002E0BCA" w:rsidRDefault="000F009C" w:rsidP="00946E45">
            <w:pPr>
              <w:spacing w:line="260" w:lineRule="exact"/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) N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p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7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u,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2"/>
                <w:sz w:val="20"/>
                <w:szCs w:val="20"/>
              </w:rPr>
              <w:t>.)</w:t>
            </w:r>
            <w:r w:rsidRPr="002E0BCA">
              <w:rPr>
                <w:sz w:val="20"/>
                <w:szCs w:val="20"/>
              </w:rPr>
              <w:t>;</w:t>
            </w:r>
          </w:p>
          <w:p w:rsidR="000F009C" w:rsidRPr="002E0BCA" w:rsidRDefault="000F009C" w:rsidP="00946E45">
            <w:pPr>
              <w:spacing w:before="2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 xml:space="preserve">d) 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il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;</w:t>
            </w:r>
          </w:p>
          <w:p w:rsidR="000F009C" w:rsidRPr="002E0BCA" w:rsidRDefault="000F009C" w:rsidP="00946E45">
            <w:pPr>
              <w:spacing w:line="260" w:lineRule="exact"/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5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 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-5"/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;</w:t>
            </w:r>
          </w:p>
          <w:p w:rsidR="000F009C" w:rsidRPr="002E0BCA" w:rsidRDefault="000F009C" w:rsidP="00946E45">
            <w:pPr>
              <w:spacing w:before="2"/>
              <w:rPr>
                <w:spacing w:val="-9"/>
                <w:sz w:val="20"/>
                <w:szCs w:val="20"/>
              </w:rPr>
            </w:pP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z w:val="20"/>
                <w:szCs w:val="20"/>
              </w:rPr>
              <w:t xml:space="preserve">)  </w:t>
            </w:r>
            <w:r w:rsidRPr="002E0BCA">
              <w:rPr>
                <w:spacing w:val="-2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>m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nh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é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í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io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9"/>
                <w:sz w:val="20"/>
                <w:szCs w:val="20"/>
              </w:rPr>
              <w:t>m</w:t>
            </w:r>
          </w:p>
          <w:p w:rsidR="000F009C" w:rsidRPr="002E0BCA" w:rsidRDefault="000F009C" w:rsidP="00946E45">
            <w:pPr>
              <w:spacing w:before="2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4. 2 FORMATAÇÃO GRÁFICA</w:t>
            </w: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b/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68"/>
              <w:jc w:val="both"/>
              <w:rPr>
                <w:sz w:val="20"/>
                <w:szCs w:val="20"/>
              </w:rPr>
            </w:pPr>
            <w:r w:rsidRPr="002E0BCA">
              <w:rPr>
                <w:b/>
                <w:spacing w:val="-2"/>
                <w:sz w:val="20"/>
                <w:szCs w:val="20"/>
              </w:rPr>
              <w:t>P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1"/>
                <w:sz w:val="20"/>
                <w:szCs w:val="20"/>
              </w:rPr>
              <w:t>p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l</w:t>
            </w:r>
            <w:r w:rsidRPr="002E0BC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–</w:t>
            </w:r>
            <w:r w:rsidRPr="002E0BCA">
              <w:rPr>
                <w:b/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to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 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12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 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4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z w:val="20"/>
                <w:szCs w:val="20"/>
              </w:rPr>
              <w:t>210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2</w:t>
            </w:r>
            <w:r w:rsidRPr="002E0BCA">
              <w:rPr>
                <w:spacing w:val="6"/>
                <w:sz w:val="20"/>
                <w:szCs w:val="20"/>
              </w:rPr>
              <w:t>9</w:t>
            </w:r>
            <w:r w:rsidRPr="002E0BCA">
              <w:rPr>
                <w:spacing w:val="5"/>
                <w:sz w:val="20"/>
                <w:szCs w:val="20"/>
              </w:rPr>
              <w:t>7</w:t>
            </w:r>
            <w:r w:rsidRPr="002E0BCA">
              <w:rPr>
                <w:spacing w:val="-4"/>
                <w:sz w:val="20"/>
                <w:szCs w:val="20"/>
              </w:rPr>
              <w:t>mm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 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du</w:t>
            </w:r>
            <w:r w:rsidRPr="002E0BCA">
              <w:rPr>
                <w:spacing w:val="-1"/>
                <w:sz w:val="20"/>
                <w:szCs w:val="20"/>
              </w:rPr>
              <w:t>z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8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(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tabs>
                <w:tab w:val="left" w:pos="-108"/>
              </w:tabs>
              <w:jc w:val="both"/>
              <w:rPr>
                <w:sz w:val="20"/>
                <w:szCs w:val="20"/>
              </w:rPr>
            </w:pPr>
          </w:p>
        </w:tc>
      </w:tr>
      <w:tr w:rsidR="000F009C" w:rsidRPr="002E0BCA" w:rsidTr="00946E45">
        <w:tc>
          <w:tcPr>
            <w:tcW w:w="4679" w:type="dxa"/>
          </w:tcPr>
          <w:p w:rsidR="000F009C" w:rsidRPr="002E0BCA" w:rsidRDefault="000F009C" w:rsidP="00946E45">
            <w:pPr>
              <w:rPr>
                <w:b/>
                <w:spacing w:val="4"/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pacing w:val="-9"/>
                <w:sz w:val="20"/>
                <w:szCs w:val="20"/>
              </w:rPr>
            </w:pPr>
            <w:r w:rsidRPr="002E0BCA">
              <w:rPr>
                <w:b/>
                <w:spacing w:val="4"/>
                <w:sz w:val="20"/>
                <w:szCs w:val="20"/>
              </w:rPr>
              <w:t>M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6"/>
                <w:sz w:val="20"/>
                <w:szCs w:val="20"/>
              </w:rPr>
              <w:t>r</w:t>
            </w:r>
            <w:r w:rsidRPr="002E0BCA">
              <w:rPr>
                <w:b/>
                <w:sz w:val="20"/>
                <w:szCs w:val="20"/>
              </w:rPr>
              <w:t>g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z w:val="20"/>
                <w:szCs w:val="20"/>
              </w:rPr>
              <w:t>s</w:t>
            </w:r>
            <w:r w:rsidRPr="002E0BCA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–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 3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2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 3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 2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m.</w:t>
            </w:r>
          </w:p>
          <w:p w:rsidR="000F009C" w:rsidRPr="002E0BCA" w:rsidRDefault="000F009C" w:rsidP="00946E45">
            <w:pPr>
              <w:rPr>
                <w:spacing w:val="-9"/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5"/>
              <w:jc w:val="both"/>
              <w:rPr>
                <w:sz w:val="20"/>
                <w:szCs w:val="20"/>
              </w:rPr>
            </w:pPr>
            <w:r w:rsidRPr="002E0BCA">
              <w:rPr>
                <w:b/>
                <w:spacing w:val="-1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i</w:t>
            </w:r>
            <w:r w:rsidRPr="002E0BCA">
              <w:rPr>
                <w:b/>
                <w:spacing w:val="1"/>
                <w:sz w:val="20"/>
                <w:szCs w:val="20"/>
              </w:rPr>
              <w:t>p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b/>
                <w:sz w:val="20"/>
                <w:szCs w:val="20"/>
              </w:rPr>
              <w:t>e</w:t>
            </w:r>
            <w:r w:rsidRPr="002E0BCA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-3"/>
                <w:sz w:val="20"/>
                <w:szCs w:val="20"/>
              </w:rPr>
              <w:t>m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1"/>
                <w:sz w:val="20"/>
                <w:szCs w:val="20"/>
              </w:rPr>
              <w:t>nh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1"/>
                <w:sz w:val="20"/>
                <w:szCs w:val="20"/>
              </w:rPr>
              <w:t>d</w:t>
            </w:r>
            <w:r w:rsidRPr="002E0BCA">
              <w:rPr>
                <w:b/>
                <w:sz w:val="20"/>
                <w:szCs w:val="20"/>
              </w:rPr>
              <w:t>e</w:t>
            </w:r>
            <w:r w:rsidRPr="002E0BCA">
              <w:rPr>
                <w:b/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-4"/>
                <w:sz w:val="20"/>
                <w:szCs w:val="20"/>
              </w:rPr>
              <w:t>l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pacing w:val="-6"/>
                <w:sz w:val="20"/>
                <w:szCs w:val="20"/>
              </w:rPr>
              <w:t>r</w:t>
            </w:r>
            <w:r w:rsidRPr="002E0BCA">
              <w:rPr>
                <w:b/>
                <w:sz w:val="20"/>
                <w:szCs w:val="20"/>
              </w:rPr>
              <w:t>a</w:t>
            </w:r>
            <w:r w:rsidRPr="002E0BCA">
              <w:rPr>
                <w:b/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b/>
                <w:spacing w:val="2"/>
                <w:sz w:val="20"/>
                <w:szCs w:val="20"/>
              </w:rPr>
              <w:t>(</w:t>
            </w:r>
            <w:r w:rsidRPr="002E0BCA">
              <w:rPr>
                <w:b/>
                <w:spacing w:val="-3"/>
                <w:sz w:val="20"/>
                <w:szCs w:val="20"/>
              </w:rPr>
              <w:t>f</w:t>
            </w:r>
            <w:r w:rsidRPr="002E0BCA">
              <w:rPr>
                <w:b/>
                <w:sz w:val="20"/>
                <w:szCs w:val="20"/>
              </w:rPr>
              <w:t>o</w:t>
            </w:r>
            <w:r w:rsidRPr="002E0BCA">
              <w:rPr>
                <w:b/>
                <w:spacing w:val="1"/>
                <w:sz w:val="20"/>
                <w:szCs w:val="20"/>
              </w:rPr>
              <w:t>n</w:t>
            </w:r>
            <w:r w:rsidRPr="002E0BCA">
              <w:rPr>
                <w:b/>
                <w:spacing w:val="2"/>
                <w:sz w:val="20"/>
                <w:szCs w:val="20"/>
              </w:rPr>
              <w:t>t</w:t>
            </w:r>
            <w:r w:rsidRPr="002E0BCA">
              <w:rPr>
                <w:b/>
                <w:spacing w:val="-1"/>
                <w:sz w:val="20"/>
                <w:szCs w:val="20"/>
              </w:rPr>
              <w:t>e</w:t>
            </w:r>
            <w:r w:rsidRPr="002E0BCA">
              <w:rPr>
                <w:b/>
                <w:sz w:val="20"/>
                <w:szCs w:val="20"/>
              </w:rPr>
              <w:t>)</w:t>
            </w:r>
            <w:r w:rsidRPr="002E0BCA">
              <w:rPr>
                <w:b/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–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Rec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7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 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7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w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n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u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12.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é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-7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il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w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R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u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10.</w:t>
            </w:r>
          </w:p>
          <w:p w:rsidR="000F009C" w:rsidRPr="002E0BCA" w:rsidRDefault="000F009C" w:rsidP="00946E45">
            <w:pPr>
              <w:rPr>
                <w:spacing w:val="-9"/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b/>
                <w:spacing w:val="-9"/>
                <w:sz w:val="20"/>
                <w:szCs w:val="20"/>
              </w:rPr>
            </w:pPr>
            <w:r w:rsidRPr="002E0BCA">
              <w:rPr>
                <w:b/>
                <w:spacing w:val="-9"/>
                <w:sz w:val="20"/>
                <w:szCs w:val="20"/>
              </w:rPr>
              <w:t>Espaçamento entre linhas</w:t>
            </w:r>
          </w:p>
          <w:p w:rsidR="000F009C" w:rsidRPr="002E0BCA" w:rsidRDefault="000F009C" w:rsidP="00946E45">
            <w:pPr>
              <w:rPr>
                <w:b/>
                <w:spacing w:val="-9"/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)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 xml:space="preserve">to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um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z w:val="20"/>
                <w:szCs w:val="20"/>
              </w:rPr>
              <w:t>1</w:t>
            </w:r>
            <w:r w:rsidRPr="002E0BCA">
              <w:rPr>
                <w:spacing w:val="2"/>
                <w:sz w:val="20"/>
                <w:szCs w:val="20"/>
              </w:rPr>
              <w:t>,</w:t>
            </w:r>
            <w:r w:rsidRPr="002E0BCA">
              <w:rPr>
                <w:sz w:val="20"/>
                <w:szCs w:val="20"/>
              </w:rPr>
              <w:t>5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;</w:t>
            </w:r>
          </w:p>
          <w:p w:rsidR="000F009C" w:rsidRPr="002E0BCA" w:rsidRDefault="000F009C" w:rsidP="00946E45">
            <w:pPr>
              <w:spacing w:before="2"/>
              <w:rPr>
                <w:sz w:val="20"/>
                <w:szCs w:val="20"/>
              </w:rPr>
            </w:pPr>
            <w:r w:rsidRPr="002E0BCA">
              <w:rPr>
                <w:spacing w:val="-5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 xml:space="preserve">)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ê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z w:val="20"/>
                <w:szCs w:val="20"/>
              </w:rPr>
              <w:t>nh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10 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;</w:t>
            </w:r>
          </w:p>
          <w:p w:rsidR="000F009C" w:rsidRPr="002E0BCA" w:rsidRDefault="000F009C" w:rsidP="00946E45">
            <w:pPr>
              <w:spacing w:line="260" w:lineRule="exact"/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)</w:t>
            </w:r>
            <w:r w:rsidRPr="002E0BCA">
              <w:rPr>
                <w:spacing w:val="54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;</w:t>
            </w:r>
          </w:p>
          <w:p w:rsidR="000F009C" w:rsidRPr="002E0BCA" w:rsidRDefault="000F009C" w:rsidP="00946E45">
            <w:pPr>
              <w:spacing w:before="2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 xml:space="preserve">d)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é</w:t>
            </w:r>
            <w:r w:rsidRPr="002E0BCA">
              <w:rPr>
                <w:sz w:val="20"/>
                <w:szCs w:val="20"/>
              </w:rPr>
              <w:t>: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10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;</w:t>
            </w:r>
          </w:p>
          <w:p w:rsidR="000F009C" w:rsidRPr="002E0BCA" w:rsidRDefault="000F009C" w:rsidP="00946E45">
            <w:pPr>
              <w:spacing w:line="260" w:lineRule="exact"/>
              <w:rPr>
                <w:sz w:val="20"/>
                <w:szCs w:val="20"/>
              </w:rPr>
            </w:pP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) </w:t>
            </w:r>
            <w:r w:rsidRPr="002E0BCA">
              <w:rPr>
                <w:spacing w:val="1"/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ê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bl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pacing w:val="2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u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 xml:space="preserve">: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 xml:space="preserve"> 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du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spacing w:line="260" w:lineRule="exact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line="260" w:lineRule="exact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Numeração de páginas</w:t>
            </w:r>
          </w:p>
          <w:p w:rsidR="000F009C" w:rsidRPr="002E0BCA" w:rsidRDefault="000F009C" w:rsidP="00946E45">
            <w:pPr>
              <w:spacing w:line="260" w:lineRule="exact"/>
              <w:rPr>
                <w:b/>
                <w:sz w:val="20"/>
                <w:szCs w:val="20"/>
              </w:rPr>
            </w:pPr>
          </w:p>
          <w:p w:rsidR="000F009C" w:rsidRPr="002E0BCA" w:rsidRDefault="000F009C" w:rsidP="00946E45">
            <w:pPr>
              <w:ind w:right="60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qü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á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up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7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ó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da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 xml:space="preserve">da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 xml:space="preserve">a  do 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to,</w:t>
            </w:r>
            <w:r w:rsidRPr="002E0BCA">
              <w:rPr>
                <w:spacing w:val="58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u 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57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ó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5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du</w:t>
            </w:r>
            <w:r w:rsidRPr="002E0BCA">
              <w:rPr>
                <w:spacing w:val="-1"/>
                <w:sz w:val="20"/>
                <w:szCs w:val="20"/>
              </w:rPr>
              <w:t>ç</w:t>
            </w:r>
            <w:r w:rsidRPr="002E0BCA">
              <w:rPr>
                <w:spacing w:val="-6"/>
                <w:sz w:val="20"/>
                <w:szCs w:val="20"/>
              </w:rPr>
              <w:t>ã</w:t>
            </w:r>
            <w:r w:rsidRPr="002E0BCA">
              <w:rPr>
                <w:spacing w:val="7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5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No 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ê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 de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í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ua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ve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 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jc w:val="both"/>
              <w:rPr>
                <w:spacing w:val="-9"/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pacing w:val="-9"/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pacing w:val="-9"/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pacing w:val="-9"/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b/>
                <w:spacing w:val="2"/>
                <w:sz w:val="20"/>
                <w:szCs w:val="20"/>
              </w:rPr>
            </w:pPr>
          </w:p>
        </w:tc>
        <w:tc>
          <w:tcPr>
            <w:tcW w:w="5103" w:type="dxa"/>
          </w:tcPr>
          <w:p w:rsidR="000F009C" w:rsidRPr="002E0BCA" w:rsidRDefault="000F009C" w:rsidP="00946E45">
            <w:pPr>
              <w:rPr>
                <w:spacing w:val="2"/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b/>
                <w:spacing w:val="2"/>
                <w:sz w:val="20"/>
                <w:szCs w:val="20"/>
              </w:rPr>
            </w:pPr>
            <w:r w:rsidRPr="002E0BCA">
              <w:rPr>
                <w:b/>
                <w:spacing w:val="2"/>
                <w:sz w:val="20"/>
                <w:szCs w:val="20"/>
              </w:rPr>
              <w:t xml:space="preserve">Encadernação </w:t>
            </w:r>
          </w:p>
          <w:p w:rsidR="000F009C" w:rsidRPr="002E0BCA" w:rsidRDefault="000F009C" w:rsidP="00946E45">
            <w:pPr>
              <w:rPr>
                <w:b/>
                <w:spacing w:val="2"/>
                <w:sz w:val="20"/>
                <w:szCs w:val="20"/>
              </w:rPr>
            </w:pPr>
          </w:p>
          <w:p w:rsidR="000F009C" w:rsidRPr="002E0BCA" w:rsidRDefault="000F009C" w:rsidP="00946E45">
            <w:pPr>
              <w:rPr>
                <w:sz w:val="20"/>
                <w:szCs w:val="20"/>
              </w:rPr>
            </w:pPr>
            <w:r w:rsidRPr="002E0BCA">
              <w:rPr>
                <w:spacing w:val="2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ca</w:t>
            </w:r>
            <w:r w:rsidRPr="002E0BCA">
              <w:rPr>
                <w:sz w:val="20"/>
                <w:szCs w:val="20"/>
              </w:rPr>
              <w:t xml:space="preserve">pa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jc w:val="center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64"/>
              <w:ind w:left="119" w:right="61"/>
              <w:jc w:val="both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Citações</w:t>
            </w:r>
          </w:p>
          <w:p w:rsidR="000F009C" w:rsidRPr="002E0BCA" w:rsidRDefault="000F009C" w:rsidP="00946E45">
            <w:pPr>
              <w:spacing w:before="64"/>
              <w:ind w:left="119" w:right="61"/>
              <w:jc w:val="both"/>
              <w:rPr>
                <w:b/>
                <w:sz w:val="20"/>
                <w:szCs w:val="20"/>
              </w:rPr>
            </w:pPr>
          </w:p>
          <w:p w:rsidR="000F009C" w:rsidRPr="002E0BCA" w:rsidRDefault="000F009C" w:rsidP="00946E45">
            <w:pPr>
              <w:spacing w:before="64"/>
              <w:ind w:left="119" w:right="61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6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m a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NT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–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ss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B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é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z w:val="20"/>
                <w:szCs w:val="20"/>
              </w:rPr>
              <w:t>2001,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.</w:t>
            </w:r>
            <w:r w:rsidRPr="002E0BCA">
              <w:rPr>
                <w:sz w:val="20"/>
                <w:szCs w:val="20"/>
              </w:rPr>
              <w:t>1</w:t>
            </w:r>
            <w:r w:rsidRPr="002E0BCA">
              <w:rPr>
                <w:spacing w:val="-3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 xml:space="preserve">,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é</w:t>
            </w:r>
            <w:r w:rsidRPr="002E0BCA">
              <w:rPr>
                <w:spacing w:val="4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“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6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</w:t>
            </w:r>
            <w:r w:rsidRPr="002E0BCA">
              <w:rPr>
                <w:spacing w:val="4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4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6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1"/>
                <w:sz w:val="20"/>
                <w:szCs w:val="20"/>
              </w:rPr>
              <w:t>ç</w:t>
            </w:r>
            <w:r w:rsidRPr="002E0BCA">
              <w:rPr>
                <w:spacing w:val="4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4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9"/>
                <w:sz w:val="20"/>
                <w:szCs w:val="20"/>
              </w:rPr>
              <w:t>í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43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5"/>
                <w:sz w:val="20"/>
                <w:szCs w:val="20"/>
              </w:rPr>
              <w:t>u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2"/>
                <w:sz w:val="20"/>
                <w:szCs w:val="20"/>
              </w:rPr>
              <w:t xml:space="preserve"> 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1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e”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4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0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s 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m 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b</w:t>
            </w:r>
            <w:r w:rsidRPr="002E0BCA">
              <w:rPr>
                <w:spacing w:val="-4"/>
                <w:sz w:val="20"/>
                <w:szCs w:val="20"/>
              </w:rPr>
              <w:t>j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10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ece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6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4"/>
                <w:sz w:val="20"/>
                <w:szCs w:val="20"/>
              </w:rPr>
              <w:t>é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51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r 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; 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; 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m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 xml:space="preserve">. 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A 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õ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s 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 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-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z w:val="20"/>
                <w:szCs w:val="20"/>
              </w:rPr>
              <w:t>á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-1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B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10520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-5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GO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2002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jc w:val="center"/>
              <w:rPr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4"/>
              <w:jc w:val="both"/>
              <w:rPr>
                <w:b/>
                <w:sz w:val="20"/>
                <w:szCs w:val="20"/>
              </w:rPr>
            </w:pPr>
            <w:r w:rsidRPr="002E0BCA">
              <w:rPr>
                <w:b/>
                <w:sz w:val="20"/>
                <w:szCs w:val="20"/>
              </w:rPr>
              <w:t>Notas de rodapé</w:t>
            </w:r>
          </w:p>
          <w:p w:rsidR="000F009C" w:rsidRPr="002E0BCA" w:rsidRDefault="000F009C" w:rsidP="00946E45">
            <w:pPr>
              <w:ind w:left="119" w:right="64"/>
              <w:jc w:val="both"/>
              <w:rPr>
                <w:b/>
                <w:sz w:val="20"/>
                <w:szCs w:val="20"/>
              </w:rPr>
            </w:pPr>
          </w:p>
          <w:p w:rsidR="000F009C" w:rsidRPr="002E0BCA" w:rsidRDefault="000F009C" w:rsidP="00946E45">
            <w:pPr>
              <w:ind w:left="119" w:right="64"/>
              <w:jc w:val="both"/>
              <w:rPr>
                <w:sz w:val="20"/>
                <w:szCs w:val="20"/>
              </w:rPr>
            </w:pPr>
            <w:r w:rsidRPr="002E0BCA">
              <w:rPr>
                <w:sz w:val="20"/>
                <w:szCs w:val="20"/>
              </w:rPr>
              <w:t>As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 xml:space="preserve">pé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ê</w:t>
            </w:r>
            <w:r w:rsidRPr="002E0BCA">
              <w:rPr>
                <w:sz w:val="20"/>
                <w:szCs w:val="20"/>
              </w:rPr>
              <w:t>m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ece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to.</w:t>
            </w:r>
            <w:r w:rsidRPr="002E0BCA">
              <w:rPr>
                <w:spacing w:val="12"/>
                <w:sz w:val="20"/>
                <w:szCs w:val="20"/>
              </w:rPr>
              <w:t xml:space="preserve"> </w:t>
            </w:r>
            <w:r w:rsidRPr="002E0BCA">
              <w:rPr>
                <w:spacing w:val="1"/>
                <w:sz w:val="20"/>
                <w:szCs w:val="20"/>
              </w:rPr>
              <w:t>S</w:t>
            </w:r>
            <w:r w:rsidRPr="002E0BCA">
              <w:rPr>
                <w:spacing w:val="-6"/>
                <w:sz w:val="20"/>
                <w:szCs w:val="20"/>
              </w:rPr>
              <w:t>ã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pé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z w:val="20"/>
                <w:szCs w:val="20"/>
              </w:rPr>
              <w:t>do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ú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Rec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da</w:t>
            </w:r>
            <w:r w:rsidRPr="002E0BCA">
              <w:rPr>
                <w:spacing w:val="2"/>
                <w:sz w:val="20"/>
                <w:szCs w:val="20"/>
              </w:rPr>
              <w:t>-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e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v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1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 xml:space="preserve">o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ot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é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3"/>
                <w:sz w:val="20"/>
                <w:szCs w:val="20"/>
              </w:rPr>
              <w:t>f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d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i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5"/>
                <w:sz w:val="20"/>
                <w:szCs w:val="20"/>
              </w:rPr>
              <w:t>p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,</w:t>
            </w:r>
            <w:r w:rsidRPr="002E0BCA">
              <w:rPr>
                <w:spacing w:val="7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10,</w:t>
            </w:r>
            <w:r w:rsidRPr="002E0BCA">
              <w:rPr>
                <w:spacing w:val="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ndo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 d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s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aç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s da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ú</w:t>
            </w:r>
            <w:r w:rsidRPr="002E0BCA">
              <w:rPr>
                <w:spacing w:val="-9"/>
                <w:sz w:val="20"/>
                <w:szCs w:val="20"/>
              </w:rPr>
              <w:t>l</w:t>
            </w:r>
            <w:r w:rsidRPr="002E0BCA">
              <w:rPr>
                <w:spacing w:val="10"/>
                <w:sz w:val="20"/>
                <w:szCs w:val="20"/>
              </w:rPr>
              <w:t>t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l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nha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4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pacing w:val="5"/>
                <w:sz w:val="20"/>
                <w:szCs w:val="20"/>
              </w:rPr>
              <w:t>g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 xml:space="preserve">na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n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to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 xml:space="preserve">de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.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A p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pacing w:val="-4"/>
                <w:sz w:val="20"/>
                <w:szCs w:val="20"/>
              </w:rPr>
              <w:t>im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6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li</w:t>
            </w:r>
            <w:r w:rsidRPr="002E0BCA">
              <w:rPr>
                <w:sz w:val="20"/>
                <w:szCs w:val="20"/>
              </w:rPr>
              <w:t>nha</w:t>
            </w:r>
            <w:r w:rsidRPr="002E0BCA">
              <w:rPr>
                <w:spacing w:val="3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ot</w:t>
            </w:r>
            <w:r w:rsidRPr="002E0BCA">
              <w:rPr>
                <w:sz w:val="20"/>
                <w:szCs w:val="20"/>
              </w:rPr>
              <w:t>a d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v</w:t>
            </w:r>
            <w:r w:rsidRPr="002E0BCA">
              <w:rPr>
                <w:sz w:val="20"/>
                <w:szCs w:val="20"/>
              </w:rPr>
              <w:t>e</w:t>
            </w:r>
            <w:r w:rsidRPr="002E0BCA">
              <w:rPr>
                <w:spacing w:val="11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5"/>
                <w:sz w:val="20"/>
                <w:szCs w:val="20"/>
              </w:rPr>
              <w:t>n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4"/>
                <w:sz w:val="20"/>
                <w:szCs w:val="20"/>
              </w:rPr>
              <w:t>i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r</w:t>
            </w:r>
            <w:r w:rsidRPr="002E0BCA">
              <w:rPr>
                <w:spacing w:val="10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á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8"/>
                <w:sz w:val="20"/>
                <w:szCs w:val="20"/>
              </w:rPr>
              <w:t>f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13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g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 xml:space="preserve">m 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z w:val="20"/>
                <w:szCs w:val="20"/>
              </w:rPr>
              <w:t>qu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ece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z w:val="20"/>
                <w:szCs w:val="20"/>
              </w:rPr>
              <w:t>da</w:t>
            </w:r>
            <w:r w:rsidRPr="002E0BCA">
              <w:rPr>
                <w:spacing w:val="9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4"/>
                <w:sz w:val="20"/>
                <w:szCs w:val="20"/>
              </w:rPr>
              <w:t>l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8"/>
                <w:sz w:val="20"/>
                <w:szCs w:val="20"/>
              </w:rPr>
              <w:t xml:space="preserve"> </w:t>
            </w:r>
            <w:r w:rsidRPr="002E0BCA">
              <w:rPr>
                <w:spacing w:val="4"/>
                <w:sz w:val="20"/>
                <w:szCs w:val="20"/>
              </w:rPr>
              <w:t>c</w:t>
            </w:r>
            <w:r w:rsidRPr="002E0BCA">
              <w:rPr>
                <w:spacing w:val="-5"/>
                <w:sz w:val="20"/>
                <w:szCs w:val="20"/>
              </w:rPr>
              <w:t>h</w:t>
            </w:r>
            <w:r w:rsidRPr="002E0BCA">
              <w:rPr>
                <w:spacing w:val="4"/>
                <w:sz w:val="20"/>
                <w:szCs w:val="20"/>
              </w:rPr>
              <w:t>a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a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z w:val="20"/>
                <w:szCs w:val="20"/>
              </w:rPr>
              <w:t>que</w:t>
            </w:r>
            <w:r w:rsidRPr="002E0BCA">
              <w:rPr>
                <w:spacing w:val="6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z w:val="20"/>
                <w:szCs w:val="20"/>
              </w:rPr>
              <w:t>m a</w:t>
            </w:r>
            <w:r w:rsidRPr="002E0BCA">
              <w:rPr>
                <w:spacing w:val="15"/>
                <w:sz w:val="20"/>
                <w:szCs w:val="20"/>
              </w:rPr>
              <w:t xml:space="preserve"> 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3"/>
                <w:sz w:val="20"/>
                <w:szCs w:val="20"/>
              </w:rPr>
              <w:t>s</w:t>
            </w:r>
            <w:r w:rsidRPr="002E0BCA">
              <w:rPr>
                <w:spacing w:val="-4"/>
                <w:sz w:val="20"/>
                <w:szCs w:val="20"/>
              </w:rPr>
              <w:t>m</w:t>
            </w:r>
            <w:r w:rsidRPr="002E0BCA">
              <w:rPr>
                <w:sz w:val="20"/>
                <w:szCs w:val="20"/>
              </w:rPr>
              <w:t xml:space="preserve">a 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z w:val="20"/>
                <w:szCs w:val="20"/>
              </w:rPr>
              <w:t>p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4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açã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d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-5"/>
                <w:sz w:val="20"/>
                <w:szCs w:val="20"/>
              </w:rPr>
              <w:t>x</w:t>
            </w:r>
            <w:r w:rsidRPr="002E0BCA">
              <w:rPr>
                <w:sz w:val="20"/>
                <w:szCs w:val="20"/>
              </w:rPr>
              <w:t>to</w:t>
            </w:r>
            <w:r w:rsidRPr="002E0BCA">
              <w:rPr>
                <w:spacing w:val="1"/>
                <w:sz w:val="20"/>
                <w:szCs w:val="20"/>
              </w:rPr>
              <w:t xml:space="preserve"> </w:t>
            </w:r>
            <w:r w:rsidRPr="002E0BCA">
              <w:rPr>
                <w:spacing w:val="2"/>
                <w:sz w:val="20"/>
                <w:szCs w:val="20"/>
              </w:rPr>
              <w:t>(</w:t>
            </w:r>
            <w:r w:rsidRPr="002E0BCA">
              <w:rPr>
                <w:spacing w:val="-1"/>
                <w:sz w:val="20"/>
                <w:szCs w:val="20"/>
              </w:rPr>
              <w:t>a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5"/>
                <w:sz w:val="20"/>
                <w:szCs w:val="20"/>
              </w:rPr>
              <w:t>t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-9"/>
                <w:sz w:val="20"/>
                <w:szCs w:val="20"/>
              </w:rPr>
              <w:t>i</w:t>
            </w:r>
            <w:r w:rsidRPr="002E0BCA">
              <w:rPr>
                <w:spacing w:val="-2"/>
                <w:sz w:val="20"/>
                <w:szCs w:val="20"/>
              </w:rPr>
              <w:t>s</w:t>
            </w:r>
            <w:r w:rsidRPr="002E0BCA">
              <w:rPr>
                <w:spacing w:val="-1"/>
                <w:sz w:val="20"/>
                <w:szCs w:val="20"/>
              </w:rPr>
              <w:t>c</w:t>
            </w:r>
            <w:r w:rsidRPr="002E0BCA">
              <w:rPr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 xml:space="preserve"> 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z w:val="20"/>
                <w:szCs w:val="20"/>
              </w:rPr>
              <w:t>u</w:t>
            </w:r>
            <w:r w:rsidRPr="002E0BCA">
              <w:rPr>
                <w:spacing w:val="-4"/>
                <w:sz w:val="20"/>
                <w:szCs w:val="20"/>
              </w:rPr>
              <w:t xml:space="preserve"> </w:t>
            </w:r>
            <w:r w:rsidRPr="002E0BCA">
              <w:rPr>
                <w:spacing w:val="-5"/>
                <w:sz w:val="20"/>
                <w:szCs w:val="20"/>
              </w:rPr>
              <w:t>n</w:t>
            </w:r>
            <w:r w:rsidRPr="002E0BCA">
              <w:rPr>
                <w:spacing w:val="5"/>
                <w:sz w:val="20"/>
                <w:szCs w:val="20"/>
              </w:rPr>
              <w:t>ú</w:t>
            </w:r>
            <w:r w:rsidRPr="002E0BCA">
              <w:rPr>
                <w:spacing w:val="-9"/>
                <w:sz w:val="20"/>
                <w:szCs w:val="20"/>
              </w:rPr>
              <w:t>m</w:t>
            </w:r>
            <w:r w:rsidRPr="002E0BCA">
              <w:rPr>
                <w:spacing w:val="-1"/>
                <w:sz w:val="20"/>
                <w:szCs w:val="20"/>
              </w:rPr>
              <w:t>e</w:t>
            </w:r>
            <w:r w:rsidRPr="002E0BCA">
              <w:rPr>
                <w:spacing w:val="2"/>
                <w:sz w:val="20"/>
                <w:szCs w:val="20"/>
              </w:rPr>
              <w:t>r</w:t>
            </w:r>
            <w:r w:rsidRPr="002E0BCA">
              <w:rPr>
                <w:spacing w:val="5"/>
                <w:sz w:val="20"/>
                <w:szCs w:val="20"/>
              </w:rPr>
              <w:t>o</w:t>
            </w:r>
            <w:r w:rsidRPr="002E0BCA">
              <w:rPr>
                <w:spacing w:val="2"/>
                <w:sz w:val="20"/>
                <w:szCs w:val="20"/>
              </w:rPr>
              <w:t>)</w:t>
            </w:r>
            <w:r w:rsidRPr="002E0BCA">
              <w:rPr>
                <w:sz w:val="20"/>
                <w:szCs w:val="20"/>
              </w:rPr>
              <w:t>.</w:t>
            </w:r>
          </w:p>
          <w:p w:rsidR="000F009C" w:rsidRPr="002E0BCA" w:rsidRDefault="000F009C" w:rsidP="00946E45">
            <w:pPr>
              <w:jc w:val="center"/>
              <w:rPr>
                <w:sz w:val="20"/>
                <w:szCs w:val="20"/>
              </w:rPr>
            </w:pPr>
          </w:p>
        </w:tc>
      </w:tr>
    </w:tbl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left="1080" w:right="1150"/>
        <w:jc w:val="both"/>
      </w:pPr>
    </w:p>
    <w:p w:rsidR="000F009C" w:rsidRPr="002E0BCA" w:rsidRDefault="000F009C" w:rsidP="000F009C">
      <w:pPr>
        <w:ind w:right="1150"/>
        <w:jc w:val="both"/>
      </w:pPr>
    </w:p>
    <w:p w:rsidR="000F009C" w:rsidRPr="002E0BCA" w:rsidRDefault="000F009C" w:rsidP="000F009C">
      <w:pPr>
        <w:ind w:left="1080" w:right="1150"/>
        <w:jc w:val="both"/>
      </w:pPr>
      <w:bookmarkStart w:id="0" w:name="_GoBack"/>
      <w:bookmarkEnd w:id="0"/>
    </w:p>
    <w:sectPr w:rsidR="000F009C" w:rsidRPr="002E0BCA" w:rsidSect="003F73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lowerLetter"/>
      <w:lvlText w:val="%1)"/>
      <w:lvlJc w:val="left"/>
      <w:pPr>
        <w:tabs>
          <w:tab w:val="num" w:pos="917"/>
        </w:tabs>
        <w:ind w:left="1637" w:hanging="360"/>
      </w:p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000000B"/>
    <w:multiLevelType w:val="singleLevel"/>
    <w:tmpl w:val="0000000B"/>
    <w:name w:val="WW8Num10"/>
    <w:lvl w:ilvl="0">
      <w:start w:val="1"/>
      <w:numFmt w:val="bullet"/>
      <w:lvlText w:val="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24"/>
      </w:rPr>
    </w:lvl>
  </w:abstractNum>
  <w:abstractNum w:abstractNumId="11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2345"/>
        </w:tabs>
        <w:ind w:left="2345" w:hanging="360"/>
      </w:pPr>
      <w:rPr>
        <w:b/>
      </w:rPr>
    </w:lvl>
  </w:abstractNum>
  <w:abstractNum w:abstractNumId="12" w15:restartNumberingAfterBreak="0">
    <w:nsid w:val="0000000D"/>
    <w:multiLevelType w:val="single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%1)"/>
      <w:lvlJc w:val="left"/>
      <w:pPr>
        <w:tabs>
          <w:tab w:val="num" w:pos="2345"/>
        </w:tabs>
        <w:ind w:left="2345" w:hanging="360"/>
      </w:pPr>
      <w:rPr>
        <w:b/>
      </w:rPr>
    </w:lvl>
  </w:abstractNum>
  <w:abstractNum w:abstractNumId="14" w15:restartNumberingAfterBreak="0">
    <w:nsid w:val="0000000F"/>
    <w:multiLevelType w:val="singleLevel"/>
    <w:tmpl w:val="0000000F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singleLevel"/>
    <w:tmpl w:val="00000011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</w:abstractNum>
  <w:abstractNum w:abstractNumId="17" w15:restartNumberingAfterBreak="0">
    <w:nsid w:val="00000012"/>
    <w:multiLevelType w:val="singleLevel"/>
    <w:tmpl w:val="00000012"/>
    <w:name w:val="WW8Num17"/>
    <w:lvl w:ilvl="0">
      <w:start w:val="1"/>
      <w:numFmt w:val="lowerLetter"/>
      <w:lvlText w:val="%1)"/>
      <w:lvlJc w:val="left"/>
      <w:pPr>
        <w:tabs>
          <w:tab w:val="num" w:pos="2345"/>
        </w:tabs>
        <w:ind w:left="2345" w:hanging="360"/>
      </w:pPr>
      <w:rPr>
        <w:b/>
      </w:rPr>
    </w:lvl>
  </w:abstractNum>
  <w:abstractNum w:abstractNumId="18" w15:restartNumberingAfterBreak="0">
    <w:nsid w:val="00000013"/>
    <w:multiLevelType w:val="singleLevel"/>
    <w:tmpl w:val="00000013"/>
    <w:name w:val="WW8Num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9" w15:restartNumberingAfterBreak="0">
    <w:nsid w:val="00000014"/>
    <w:multiLevelType w:val="singleLevel"/>
    <w:tmpl w:val="00000014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0" w15:restartNumberingAfterBreak="0">
    <w:nsid w:val="00000015"/>
    <w:multiLevelType w:val="singleLevel"/>
    <w:tmpl w:val="00000015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7935114"/>
    <w:multiLevelType w:val="multilevel"/>
    <w:tmpl w:val="4124905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3" w15:restartNumberingAfterBreak="0">
    <w:nsid w:val="18B21FF8"/>
    <w:multiLevelType w:val="hybridMultilevel"/>
    <w:tmpl w:val="691E0FEA"/>
    <w:lvl w:ilvl="0" w:tplc="642C6836">
      <w:start w:val="1"/>
      <w:numFmt w:val="upp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1E1C4E11"/>
    <w:multiLevelType w:val="hybridMultilevel"/>
    <w:tmpl w:val="C97C22B0"/>
    <w:lvl w:ilvl="0" w:tplc="C76854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31560D8"/>
    <w:multiLevelType w:val="hybridMultilevel"/>
    <w:tmpl w:val="39CC994A"/>
    <w:lvl w:ilvl="0" w:tplc="B38EE76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70ABA"/>
    <w:multiLevelType w:val="hybridMultilevel"/>
    <w:tmpl w:val="5AC80574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6"/>
  </w:num>
  <w:num w:numId="24">
    <w:abstractNumId w:val="25"/>
  </w:num>
  <w:num w:numId="25">
    <w:abstractNumId w:val="24"/>
  </w:num>
  <w:num w:numId="26">
    <w:abstractNumId w:val="23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09C"/>
    <w:rsid w:val="000E117C"/>
    <w:rsid w:val="000F009C"/>
    <w:rsid w:val="00210051"/>
    <w:rsid w:val="0026459A"/>
    <w:rsid w:val="00323C0B"/>
    <w:rsid w:val="003F7348"/>
    <w:rsid w:val="00501DDD"/>
    <w:rsid w:val="007F4E1B"/>
    <w:rsid w:val="009020FA"/>
    <w:rsid w:val="009033AA"/>
    <w:rsid w:val="00B10BB3"/>
    <w:rsid w:val="00B8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2D6233-F51D-4A93-8AB9-2B79D7EC0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09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0F009C"/>
    <w:pPr>
      <w:keepNext/>
      <w:numPr>
        <w:numId w:val="1"/>
      </w:numPr>
      <w:jc w:val="center"/>
      <w:outlineLvl w:val="0"/>
    </w:pPr>
    <w:rPr>
      <w:rFonts w:ascii="Garamond" w:hAnsi="Garamond"/>
      <w:b/>
      <w:sz w:val="30"/>
      <w:szCs w:val="20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F009C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F009C"/>
    <w:rPr>
      <w:rFonts w:ascii="Garamond" w:eastAsia="Times New Roman" w:hAnsi="Garamond" w:cs="Times New Roman"/>
      <w:b/>
      <w:sz w:val="30"/>
      <w:szCs w:val="20"/>
      <w:lang w:eastAsia="ar-SA"/>
    </w:rPr>
  </w:style>
  <w:style w:type="character" w:customStyle="1" w:styleId="Ttulo7Char">
    <w:name w:val="Título 7 Char"/>
    <w:basedOn w:val="Fontepargpadro"/>
    <w:link w:val="Ttulo7"/>
    <w:semiHidden/>
    <w:rsid w:val="000F009C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WW8Num2z0">
    <w:name w:val="WW8Num2z0"/>
    <w:rsid w:val="000F009C"/>
    <w:rPr>
      <w:rFonts w:ascii="Symbol" w:hAnsi="Symbol"/>
    </w:rPr>
  </w:style>
  <w:style w:type="character" w:customStyle="1" w:styleId="WW8Num2z1">
    <w:name w:val="WW8Num2z1"/>
    <w:rsid w:val="000F009C"/>
    <w:rPr>
      <w:rFonts w:ascii="Courier New" w:hAnsi="Courier New" w:cs="Courier New"/>
    </w:rPr>
  </w:style>
  <w:style w:type="character" w:customStyle="1" w:styleId="WW8Num2z2">
    <w:name w:val="WW8Num2z2"/>
    <w:rsid w:val="000F009C"/>
    <w:rPr>
      <w:rFonts w:ascii="Wingdings" w:hAnsi="Wingdings"/>
    </w:rPr>
  </w:style>
  <w:style w:type="character" w:customStyle="1" w:styleId="WW8Num3z0">
    <w:name w:val="WW8Num3z0"/>
    <w:rsid w:val="000F009C"/>
    <w:rPr>
      <w:rFonts w:ascii="Symbol" w:hAnsi="Symbol"/>
    </w:rPr>
  </w:style>
  <w:style w:type="character" w:customStyle="1" w:styleId="WW8Num3z1">
    <w:name w:val="WW8Num3z1"/>
    <w:rsid w:val="000F009C"/>
    <w:rPr>
      <w:rFonts w:ascii="Courier New" w:hAnsi="Courier New" w:cs="Courier New"/>
    </w:rPr>
  </w:style>
  <w:style w:type="character" w:customStyle="1" w:styleId="WW8Num3z2">
    <w:name w:val="WW8Num3z2"/>
    <w:rsid w:val="000F009C"/>
    <w:rPr>
      <w:rFonts w:ascii="Wingdings" w:hAnsi="Wingdings"/>
    </w:rPr>
  </w:style>
  <w:style w:type="character" w:customStyle="1" w:styleId="WW8Num4z0">
    <w:name w:val="WW8Num4z0"/>
    <w:rsid w:val="000F009C"/>
    <w:rPr>
      <w:rFonts w:ascii="Symbol" w:hAnsi="Symbol"/>
    </w:rPr>
  </w:style>
  <w:style w:type="character" w:customStyle="1" w:styleId="WW8Num4z1">
    <w:name w:val="WW8Num4z1"/>
    <w:rsid w:val="000F009C"/>
    <w:rPr>
      <w:rFonts w:ascii="Courier New" w:hAnsi="Courier New" w:cs="Courier New"/>
    </w:rPr>
  </w:style>
  <w:style w:type="character" w:customStyle="1" w:styleId="WW8Num4z2">
    <w:name w:val="WW8Num4z2"/>
    <w:rsid w:val="000F009C"/>
    <w:rPr>
      <w:rFonts w:ascii="Wingdings" w:hAnsi="Wingdings"/>
    </w:rPr>
  </w:style>
  <w:style w:type="character" w:customStyle="1" w:styleId="WW8Num8z0">
    <w:name w:val="WW8Num8z0"/>
    <w:rsid w:val="000F009C"/>
    <w:rPr>
      <w:rFonts w:ascii="Symbol" w:hAnsi="Symbol"/>
    </w:rPr>
  </w:style>
  <w:style w:type="character" w:customStyle="1" w:styleId="WW8Num8z1">
    <w:name w:val="WW8Num8z1"/>
    <w:rsid w:val="000F009C"/>
    <w:rPr>
      <w:rFonts w:ascii="Courier New" w:hAnsi="Courier New" w:cs="Courier New"/>
    </w:rPr>
  </w:style>
  <w:style w:type="character" w:customStyle="1" w:styleId="WW8Num8z2">
    <w:name w:val="WW8Num8z2"/>
    <w:rsid w:val="000F009C"/>
    <w:rPr>
      <w:rFonts w:ascii="Wingdings" w:hAnsi="Wingdings"/>
    </w:rPr>
  </w:style>
  <w:style w:type="character" w:customStyle="1" w:styleId="WW8Num10z0">
    <w:name w:val="WW8Num10z0"/>
    <w:rsid w:val="000F009C"/>
    <w:rPr>
      <w:rFonts w:ascii="Wingdings" w:hAnsi="Wingdings"/>
      <w:sz w:val="24"/>
    </w:rPr>
  </w:style>
  <w:style w:type="character" w:customStyle="1" w:styleId="WW8Num11z0">
    <w:name w:val="WW8Num11z0"/>
    <w:rsid w:val="000F009C"/>
    <w:rPr>
      <w:b/>
    </w:rPr>
  </w:style>
  <w:style w:type="character" w:customStyle="1" w:styleId="WW8Num13z0">
    <w:name w:val="WW8Num13z0"/>
    <w:rsid w:val="000F009C"/>
    <w:rPr>
      <w:b/>
    </w:rPr>
  </w:style>
  <w:style w:type="character" w:customStyle="1" w:styleId="WW8Num16z0">
    <w:name w:val="WW8Num16z0"/>
    <w:rsid w:val="000F009C"/>
    <w:rPr>
      <w:rFonts w:ascii="Symbol" w:hAnsi="Symbol"/>
    </w:rPr>
  </w:style>
  <w:style w:type="character" w:customStyle="1" w:styleId="WW8Num16z1">
    <w:name w:val="WW8Num16z1"/>
    <w:rsid w:val="000F009C"/>
    <w:rPr>
      <w:rFonts w:ascii="Courier New" w:hAnsi="Courier New" w:cs="Courier New"/>
    </w:rPr>
  </w:style>
  <w:style w:type="character" w:customStyle="1" w:styleId="WW8Num16z2">
    <w:name w:val="WW8Num16z2"/>
    <w:rsid w:val="000F009C"/>
    <w:rPr>
      <w:rFonts w:ascii="Wingdings" w:hAnsi="Wingdings"/>
    </w:rPr>
  </w:style>
  <w:style w:type="character" w:customStyle="1" w:styleId="WW8Num17z0">
    <w:name w:val="WW8Num17z0"/>
    <w:rsid w:val="000F009C"/>
    <w:rPr>
      <w:b/>
    </w:rPr>
  </w:style>
  <w:style w:type="character" w:customStyle="1" w:styleId="Fontepargpadro1">
    <w:name w:val="Fonte parág. padrão1"/>
    <w:rsid w:val="000F009C"/>
  </w:style>
  <w:style w:type="character" w:customStyle="1" w:styleId="CharChar3">
    <w:name w:val="Char Char3"/>
    <w:rsid w:val="000F009C"/>
    <w:rPr>
      <w:sz w:val="24"/>
      <w:szCs w:val="24"/>
      <w:lang w:val="pt-BR" w:eastAsia="ar-SA" w:bidi="ar-SA"/>
    </w:rPr>
  </w:style>
  <w:style w:type="character" w:styleId="Forte">
    <w:name w:val="Strong"/>
    <w:qFormat/>
    <w:rsid w:val="000F009C"/>
    <w:rPr>
      <w:b/>
      <w:bCs/>
    </w:rPr>
  </w:style>
  <w:style w:type="character" w:styleId="Hyperlink">
    <w:name w:val="Hyperlink"/>
    <w:rsid w:val="000F009C"/>
    <w:rPr>
      <w:color w:val="0000FF"/>
      <w:u w:val="single"/>
    </w:rPr>
  </w:style>
  <w:style w:type="paragraph" w:customStyle="1" w:styleId="Captulo">
    <w:name w:val="Capítulo"/>
    <w:basedOn w:val="Normal"/>
    <w:next w:val="Corpodetexto"/>
    <w:rsid w:val="000F009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rsid w:val="000F009C"/>
    <w:pPr>
      <w:jc w:val="both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rsid w:val="000F009C"/>
    <w:rPr>
      <w:rFonts w:ascii="Arial" w:eastAsia="Times New Roman" w:hAnsi="Arial" w:cs="Times New Roman"/>
      <w:sz w:val="24"/>
      <w:szCs w:val="20"/>
      <w:lang w:eastAsia="ar-SA"/>
    </w:rPr>
  </w:style>
  <w:style w:type="paragraph" w:styleId="Lista">
    <w:name w:val="List"/>
    <w:basedOn w:val="Corpodetexto"/>
    <w:rsid w:val="000F009C"/>
    <w:rPr>
      <w:rFonts w:cs="Tahoma"/>
    </w:rPr>
  </w:style>
  <w:style w:type="paragraph" w:customStyle="1" w:styleId="Legenda1">
    <w:name w:val="Legenda1"/>
    <w:basedOn w:val="Normal"/>
    <w:rsid w:val="000F009C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0F009C"/>
    <w:pPr>
      <w:suppressLineNumbers/>
    </w:pPr>
    <w:rPr>
      <w:rFonts w:cs="Tahoma"/>
    </w:rPr>
  </w:style>
  <w:style w:type="paragraph" w:styleId="Rodap">
    <w:name w:val="footer"/>
    <w:basedOn w:val="Normal"/>
    <w:link w:val="RodapChar"/>
    <w:rsid w:val="000F009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F00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rsid w:val="000F009C"/>
    <w:pPr>
      <w:spacing w:before="280" w:after="280"/>
    </w:pPr>
  </w:style>
  <w:style w:type="paragraph" w:customStyle="1" w:styleId="cabea">
    <w:name w:val="cabea"/>
    <w:basedOn w:val="Normal"/>
    <w:rsid w:val="000F009C"/>
    <w:pPr>
      <w:spacing w:before="280" w:after="280"/>
    </w:pPr>
  </w:style>
  <w:style w:type="paragraph" w:customStyle="1" w:styleId="texto1">
    <w:name w:val="texto1"/>
    <w:basedOn w:val="Normal"/>
    <w:rsid w:val="000F009C"/>
    <w:pPr>
      <w:spacing w:before="280" w:after="280"/>
    </w:pPr>
  </w:style>
  <w:style w:type="paragraph" w:customStyle="1" w:styleId="texto2">
    <w:name w:val="texto2"/>
    <w:basedOn w:val="Normal"/>
    <w:rsid w:val="000F009C"/>
    <w:pPr>
      <w:spacing w:before="280" w:after="280"/>
    </w:pPr>
  </w:style>
  <w:style w:type="paragraph" w:styleId="Cabealho">
    <w:name w:val="header"/>
    <w:basedOn w:val="Normal"/>
    <w:link w:val="CabealhoChar"/>
    <w:rsid w:val="000F009C"/>
    <w:pPr>
      <w:tabs>
        <w:tab w:val="center" w:pos="4419"/>
        <w:tab w:val="right" w:pos="8838"/>
      </w:tabs>
    </w:pPr>
    <w:rPr>
      <w:szCs w:val="20"/>
    </w:rPr>
  </w:style>
  <w:style w:type="character" w:customStyle="1" w:styleId="CabealhoChar">
    <w:name w:val="Cabeçalho Char"/>
    <w:basedOn w:val="Fontepargpadro"/>
    <w:link w:val="Cabealho"/>
    <w:rsid w:val="000F009C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0F009C"/>
    <w:pPr>
      <w:ind w:firstLine="1701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0F009C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Contedodatabela">
    <w:name w:val="Conteúdo da tabela"/>
    <w:basedOn w:val="Normal"/>
    <w:rsid w:val="000F009C"/>
    <w:pPr>
      <w:suppressLineNumbers/>
    </w:pPr>
  </w:style>
  <w:style w:type="paragraph" w:customStyle="1" w:styleId="Ttulodatabela">
    <w:name w:val="Título da tabela"/>
    <w:basedOn w:val="Contedodatabela"/>
    <w:rsid w:val="000F009C"/>
    <w:pPr>
      <w:jc w:val="center"/>
    </w:pPr>
    <w:rPr>
      <w:b/>
      <w:bCs/>
    </w:rPr>
  </w:style>
  <w:style w:type="paragraph" w:styleId="PargrafodaLista">
    <w:name w:val="List Paragraph"/>
    <w:basedOn w:val="Normal"/>
    <w:uiPriority w:val="34"/>
    <w:qFormat/>
    <w:rsid w:val="000F009C"/>
    <w:pPr>
      <w:ind w:left="708"/>
    </w:pPr>
  </w:style>
  <w:style w:type="paragraph" w:styleId="Textodebalo">
    <w:name w:val="Balloon Text"/>
    <w:basedOn w:val="Normal"/>
    <w:link w:val="TextodebaloChar"/>
    <w:uiPriority w:val="99"/>
    <w:rsid w:val="000F009C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0F009C"/>
    <w:rPr>
      <w:rFonts w:ascii="Tahoma" w:eastAsia="Times New Roman" w:hAnsi="Tahoma" w:cs="Times New Roman"/>
      <w:sz w:val="16"/>
      <w:szCs w:val="16"/>
      <w:lang w:eastAsia="ar-SA"/>
    </w:rPr>
  </w:style>
  <w:style w:type="paragraph" w:styleId="Reviso">
    <w:name w:val="Revision"/>
    <w:hidden/>
    <w:uiPriority w:val="99"/>
    <w:semiHidden/>
    <w:rsid w:val="000F00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rsid w:val="000F009C"/>
    <w:pPr>
      <w:ind w:firstLine="1843"/>
    </w:pPr>
    <w:rPr>
      <w:rFonts w:ascii="Arial" w:hAnsi="Arial"/>
      <w:sz w:val="22"/>
      <w:szCs w:val="20"/>
    </w:rPr>
  </w:style>
  <w:style w:type="paragraph" w:customStyle="1" w:styleId="Corpodetexto21">
    <w:name w:val="Corpo de texto 21"/>
    <w:basedOn w:val="Normal"/>
    <w:rsid w:val="000F009C"/>
    <w:rPr>
      <w:rFonts w:ascii="Arial" w:hAnsi="Arial"/>
      <w:b/>
      <w:sz w:val="30"/>
      <w:szCs w:val="20"/>
      <w:lang w:val="en-US"/>
    </w:rPr>
  </w:style>
  <w:style w:type="paragraph" w:styleId="Textodecomentrio">
    <w:name w:val="annotation text"/>
    <w:basedOn w:val="Normal"/>
    <w:link w:val="TextodecomentrioChar"/>
    <w:rsid w:val="000F009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F009C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2007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IFCE</dc:creator>
  <cp:lastModifiedBy>André Castro</cp:lastModifiedBy>
  <cp:revision>4</cp:revision>
  <dcterms:created xsi:type="dcterms:W3CDTF">2018-02-16T11:28:00Z</dcterms:created>
  <dcterms:modified xsi:type="dcterms:W3CDTF">2018-02-16T11:59:00Z</dcterms:modified>
</cp:coreProperties>
</file>